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3A8" w:rsidRPr="006E03A8" w:rsidRDefault="008A51D4" w:rsidP="006E03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1483360</wp:posOffset>
            </wp:positionH>
            <wp:positionV relativeFrom="margin">
              <wp:posOffset>-1720215</wp:posOffset>
            </wp:positionV>
            <wp:extent cx="7102475" cy="9488805"/>
            <wp:effectExtent l="1219200" t="0" r="1184275" b="0"/>
            <wp:wrapSquare wrapText="bothSides"/>
            <wp:docPr id="1" name="Рисунок 0" descr="Skan_20250919_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an_20250919_3_page-0001.jpg"/>
                    <pic:cNvPicPr/>
                  </pic:nvPicPr>
                  <pic:blipFill>
                    <a:blip r:embed="rId5" cstate="print"/>
                    <a:srcRect b="279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02475" cy="9488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03A8" w:rsidRPr="006E03A8" w:rsidRDefault="006E03A8" w:rsidP="006E03A8">
      <w:pPr>
        <w:suppressAutoHyphens/>
        <w:spacing w:after="0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03A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Pr="006E0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 Пояснительная записка</w:t>
      </w:r>
    </w:p>
    <w:p w:rsidR="006E03A8" w:rsidRPr="006E03A8" w:rsidRDefault="006E03A8" w:rsidP="006E03A8">
      <w:pPr>
        <w:widowControl w:val="0"/>
        <w:tabs>
          <w:tab w:val="left" w:pos="1556"/>
          <w:tab w:val="left" w:pos="3275"/>
          <w:tab w:val="left" w:pos="5374"/>
          <w:tab w:val="left" w:pos="6608"/>
          <w:tab w:val="left" w:pos="8066"/>
        </w:tabs>
        <w:autoSpaceDE w:val="0"/>
        <w:autoSpaceDN w:val="0"/>
        <w:spacing w:after="0" w:line="360" w:lineRule="auto"/>
        <w:ind w:righ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3A8">
        <w:rPr>
          <w:rFonts w:ascii="Times New Roman" w:eastAsia="Times New Roman" w:hAnsi="Times New Roman" w:cs="Times New Roman"/>
          <w:sz w:val="28"/>
          <w:szCs w:val="28"/>
        </w:rPr>
        <w:t xml:space="preserve">        Под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ab/>
        <w:t>внеурочной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ab/>
        <w:t>деятельностью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ab/>
        <w:t>следует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ab/>
        <w:t>понимать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ab/>
        <w:t>образовательную</w:t>
      </w:r>
      <w:r w:rsidR="00F14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 w:rsidR="00F14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направленную</w:t>
      </w:r>
      <w:r w:rsidR="00F14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F14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="00F14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планируемых</w:t>
      </w:r>
      <w:r w:rsidR="00F14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="00F14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F14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 xml:space="preserve">основных      образовательных       программ       (предметных,       </w:t>
      </w:r>
      <w:proofErr w:type="spellStart"/>
      <w:r w:rsidRPr="006E03A8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 w:rsidRPr="006E03A8">
        <w:rPr>
          <w:rFonts w:ascii="Times New Roman" w:eastAsia="Times New Roman" w:hAnsi="Times New Roman" w:cs="Times New Roman"/>
          <w:sz w:val="28"/>
          <w:szCs w:val="28"/>
        </w:rPr>
        <w:t xml:space="preserve"> и личностных), осуществляемую в формах, отличных </w:t>
      </w:r>
      <w:proofErr w:type="gramStart"/>
      <w:r w:rsidRPr="006E03A8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6E03A8">
        <w:rPr>
          <w:rFonts w:ascii="Times New Roman" w:eastAsia="Times New Roman" w:hAnsi="Times New Roman" w:cs="Times New Roman"/>
          <w:sz w:val="28"/>
          <w:szCs w:val="28"/>
        </w:rPr>
        <w:t xml:space="preserve"> урочной.</w:t>
      </w:r>
    </w:p>
    <w:p w:rsidR="006E03A8" w:rsidRPr="006E03A8" w:rsidRDefault="006E03A8" w:rsidP="006E03A8">
      <w:pPr>
        <w:widowControl w:val="0"/>
        <w:tabs>
          <w:tab w:val="left" w:pos="1556"/>
          <w:tab w:val="left" w:pos="3275"/>
          <w:tab w:val="left" w:pos="5374"/>
          <w:tab w:val="left" w:pos="6608"/>
          <w:tab w:val="left" w:pos="8066"/>
        </w:tabs>
        <w:autoSpaceDE w:val="0"/>
        <w:autoSpaceDN w:val="0"/>
        <w:spacing w:after="0" w:line="360" w:lineRule="auto"/>
        <w:ind w:righ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3A8">
        <w:rPr>
          <w:rFonts w:ascii="Times New Roman" w:eastAsia="Times New Roman" w:hAnsi="Times New Roman" w:cs="Times New Roman"/>
          <w:sz w:val="28"/>
          <w:szCs w:val="28"/>
        </w:rPr>
        <w:t xml:space="preserve">       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6E03A8" w:rsidRPr="006E03A8" w:rsidRDefault="006E03A8" w:rsidP="006E03A8">
      <w:pPr>
        <w:widowControl w:val="0"/>
        <w:tabs>
          <w:tab w:val="left" w:pos="1556"/>
          <w:tab w:val="left" w:pos="3275"/>
          <w:tab w:val="left" w:pos="5374"/>
          <w:tab w:val="left" w:pos="6608"/>
          <w:tab w:val="left" w:pos="8066"/>
        </w:tabs>
        <w:autoSpaceDE w:val="0"/>
        <w:autoSpaceDN w:val="0"/>
        <w:spacing w:before="153" w:after="0" w:line="360" w:lineRule="auto"/>
        <w:ind w:righ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3A8">
        <w:rPr>
          <w:rFonts w:ascii="Times New Roman" w:eastAsia="Times New Roman" w:hAnsi="Times New Roman" w:cs="Times New Roman"/>
          <w:sz w:val="28"/>
          <w:szCs w:val="28"/>
        </w:rPr>
        <w:t xml:space="preserve">        В целях реализации плана внеурочной деятельности образовательной организацией предусмотрено использование ресурсов других организаций (в том числе в сетевой форме), включая организации дополнительного образования,  организации культуры, физкультурно-спортивные, детские общественные объединения и иные организации, обладающие необходимыми ресурсами.</w:t>
      </w:r>
    </w:p>
    <w:p w:rsidR="006E03A8" w:rsidRPr="006E03A8" w:rsidRDefault="006E03A8" w:rsidP="006E03A8">
      <w:pPr>
        <w:widowControl w:val="0"/>
        <w:tabs>
          <w:tab w:val="left" w:pos="1556"/>
          <w:tab w:val="left" w:pos="3275"/>
          <w:tab w:val="left" w:pos="5374"/>
          <w:tab w:val="left" w:pos="6608"/>
          <w:tab w:val="left" w:pos="8066"/>
        </w:tabs>
        <w:autoSpaceDE w:val="0"/>
        <w:autoSpaceDN w:val="0"/>
        <w:spacing w:before="153" w:after="0" w:line="360" w:lineRule="auto"/>
        <w:ind w:righ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E03A8">
        <w:rPr>
          <w:rFonts w:ascii="Times New Roman" w:eastAsia="Times New Roman" w:hAnsi="Times New Roman" w:cs="Times New Roman"/>
          <w:sz w:val="28"/>
          <w:szCs w:val="28"/>
        </w:rPr>
        <w:t>Формах   внеурочной   деятельности    предусматривают   активность и самостоятельность обучающихся,  сочетают  индивидуальную  и групповую работы,  обеспечивают гибкий режим занятий (продолжительность, последовательность),       переменный       состав       обучающихся,       проектную и исследовательскую деятельность, экскурсии, походы, деловые игры и пр.</w:t>
      </w:r>
      <w:proofErr w:type="gramEnd"/>
    </w:p>
    <w:p w:rsidR="006E03A8" w:rsidRDefault="006E03A8" w:rsidP="006E03A8">
      <w:pPr>
        <w:widowControl w:val="0"/>
        <w:tabs>
          <w:tab w:val="left" w:pos="1556"/>
          <w:tab w:val="left" w:pos="3275"/>
          <w:tab w:val="left" w:pos="5374"/>
          <w:tab w:val="left" w:pos="6608"/>
          <w:tab w:val="left" w:pos="8066"/>
        </w:tabs>
        <w:autoSpaceDE w:val="0"/>
        <w:autoSpaceDN w:val="0"/>
        <w:spacing w:before="153" w:after="0" w:line="360" w:lineRule="auto"/>
        <w:ind w:righ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3A8">
        <w:rPr>
          <w:rFonts w:ascii="Times New Roman" w:eastAsia="Times New Roman" w:hAnsi="Times New Roman" w:cs="Times New Roman"/>
          <w:sz w:val="28"/>
          <w:szCs w:val="28"/>
        </w:rPr>
        <w:t xml:space="preserve">        В соответствии с требованиями обновленных ФГОС НОО </w:t>
      </w:r>
      <w:proofErr w:type="gramStart"/>
      <w:r w:rsidRPr="006E03A8">
        <w:rPr>
          <w:rFonts w:ascii="Times New Roman" w:eastAsia="Times New Roman" w:hAnsi="Times New Roman" w:cs="Times New Roman"/>
          <w:sz w:val="28"/>
          <w:szCs w:val="28"/>
        </w:rPr>
        <w:t>и ООО о</w:t>
      </w:r>
      <w:proofErr w:type="gramEnd"/>
      <w:r w:rsidRPr="006E03A8">
        <w:rPr>
          <w:rFonts w:ascii="Times New Roman" w:eastAsia="Times New Roman" w:hAnsi="Times New Roman" w:cs="Times New Roman"/>
          <w:sz w:val="28"/>
          <w:szCs w:val="28"/>
        </w:rPr>
        <w:t>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образования, до 1750 часов на уровне основного общего образования).</w:t>
      </w:r>
    </w:p>
    <w:p w:rsidR="00B03C38" w:rsidRPr="006E03A8" w:rsidRDefault="00B03C38" w:rsidP="006E03A8">
      <w:pPr>
        <w:widowControl w:val="0"/>
        <w:tabs>
          <w:tab w:val="left" w:pos="1556"/>
          <w:tab w:val="left" w:pos="3275"/>
          <w:tab w:val="left" w:pos="5374"/>
          <w:tab w:val="left" w:pos="6608"/>
          <w:tab w:val="left" w:pos="8066"/>
        </w:tabs>
        <w:autoSpaceDE w:val="0"/>
        <w:autoSpaceDN w:val="0"/>
        <w:spacing w:before="153" w:after="0" w:line="360" w:lineRule="auto"/>
        <w:ind w:right="2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03A8" w:rsidRPr="006E03A8" w:rsidRDefault="006E03A8" w:rsidP="006E03A8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6E03A8" w:rsidRPr="006E03A8" w:rsidRDefault="006E03A8" w:rsidP="006E03A8">
      <w:pPr>
        <w:widowControl w:val="0"/>
        <w:autoSpaceDE w:val="0"/>
        <w:autoSpaceDN w:val="0"/>
        <w:spacing w:before="74" w:after="0" w:line="240" w:lineRule="auto"/>
        <w:ind w:left="2023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6E03A8" w:rsidRPr="006E03A8" w:rsidRDefault="006E03A8" w:rsidP="006E03A8">
      <w:pPr>
        <w:widowControl w:val="0"/>
        <w:autoSpaceDE w:val="0"/>
        <w:autoSpaceDN w:val="0"/>
        <w:spacing w:before="74" w:after="0" w:line="240" w:lineRule="auto"/>
        <w:ind w:left="2023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E03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lastRenderedPageBreak/>
        <w:t>I</w:t>
      </w:r>
      <w:r w:rsidRPr="006E03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.2 Содержательное</w:t>
      </w:r>
      <w:r w:rsidR="007221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наполнени</w:t>
      </w:r>
      <w:r w:rsidRPr="006E03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е</w:t>
      </w:r>
      <w:r w:rsidR="007221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внеурочной</w:t>
      </w:r>
      <w:r w:rsidR="007221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деятельности</w:t>
      </w:r>
    </w:p>
    <w:p w:rsidR="006E03A8" w:rsidRPr="006E03A8" w:rsidRDefault="006E03A8" w:rsidP="006E03A8">
      <w:pPr>
        <w:widowControl w:val="0"/>
        <w:autoSpaceDE w:val="0"/>
        <w:autoSpaceDN w:val="0"/>
        <w:spacing w:before="156" w:after="0" w:line="360" w:lineRule="auto"/>
        <w:ind w:righ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3A8">
        <w:rPr>
          <w:rFonts w:ascii="Times New Roman" w:eastAsia="Times New Roman" w:hAnsi="Times New Roman" w:cs="Times New Roman"/>
          <w:sz w:val="28"/>
          <w:szCs w:val="28"/>
        </w:rPr>
        <w:t xml:space="preserve">       Часы      внеурочной        деятельности              используются на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социальное,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творческое,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интеллектуальное,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общекультурное,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физическое,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гражданско-патриотическое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обучающихся,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создавая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самореализации и осуществляя педагогическую поддержку в преодолении ими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трудностей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обучении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социализации.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условием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ее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направленность,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соотнесенность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рабочей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программой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:rsidR="006E03A8" w:rsidRPr="006E03A8" w:rsidRDefault="006E03A8" w:rsidP="006E03A8">
      <w:pPr>
        <w:widowControl w:val="0"/>
        <w:autoSpaceDE w:val="0"/>
        <w:autoSpaceDN w:val="0"/>
        <w:spacing w:after="0" w:line="360" w:lineRule="auto"/>
        <w:ind w:right="9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03A8">
        <w:rPr>
          <w:rFonts w:ascii="Times New Roman" w:eastAsia="Times New Roman" w:hAnsi="Times New Roman" w:cs="Times New Roman"/>
          <w:sz w:val="28"/>
          <w:szCs w:val="28"/>
        </w:rPr>
        <w:t xml:space="preserve">      С целью</w:t>
      </w:r>
      <w:r w:rsidR="00FA21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реализации принципа формирования единого образовательногопространстванауровнях начального общего и основного общего образования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часы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деятельности используются для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i/>
          <w:sz w:val="28"/>
        </w:rPr>
        <w:t>учебно-познавательной</w:t>
      </w:r>
      <w:r w:rsidR="007221B1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6E03A8">
        <w:rPr>
          <w:rFonts w:ascii="Times New Roman" w:eastAsia="Times New Roman" w:hAnsi="Times New Roman" w:cs="Times New Roman"/>
          <w:i/>
          <w:sz w:val="28"/>
        </w:rPr>
        <w:t>деятельности</w:t>
      </w:r>
      <w:r w:rsidRPr="006E03A8">
        <w:rPr>
          <w:rFonts w:ascii="Times New Roman" w:eastAsia="Times New Roman" w:hAnsi="Times New Roman" w:cs="Times New Roman"/>
          <w:sz w:val="28"/>
        </w:rPr>
        <w:t>,</w:t>
      </w:r>
      <w:r w:rsidR="007221B1">
        <w:rPr>
          <w:rFonts w:ascii="Times New Roman" w:eastAsia="Times New Roman" w:hAnsi="Times New Roman" w:cs="Times New Roman"/>
          <w:sz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</w:rPr>
        <w:t>когда</w:t>
      </w:r>
      <w:r w:rsidR="007221B1">
        <w:rPr>
          <w:rFonts w:ascii="Times New Roman" w:eastAsia="Times New Roman" w:hAnsi="Times New Roman" w:cs="Times New Roman"/>
          <w:sz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</w:rPr>
        <w:t>наибольшее</w:t>
      </w:r>
      <w:r w:rsidR="007221B1">
        <w:rPr>
          <w:rFonts w:ascii="Times New Roman" w:eastAsia="Times New Roman" w:hAnsi="Times New Roman" w:cs="Times New Roman"/>
          <w:sz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</w:rPr>
        <w:t>внимание</w:t>
      </w:r>
      <w:r w:rsidR="007221B1">
        <w:rPr>
          <w:rFonts w:ascii="Times New Roman" w:eastAsia="Times New Roman" w:hAnsi="Times New Roman" w:cs="Times New Roman"/>
          <w:sz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</w:rPr>
        <w:t>уделяется</w:t>
      </w:r>
      <w:r w:rsidR="007221B1">
        <w:rPr>
          <w:rFonts w:ascii="Times New Roman" w:eastAsia="Times New Roman" w:hAnsi="Times New Roman" w:cs="Times New Roman"/>
          <w:sz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</w:rPr>
        <w:t>внеурочной</w:t>
      </w:r>
      <w:r w:rsidR="007221B1">
        <w:rPr>
          <w:rFonts w:ascii="Times New Roman" w:eastAsia="Times New Roman" w:hAnsi="Times New Roman" w:cs="Times New Roman"/>
          <w:sz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</w:rPr>
        <w:t>деятельности</w:t>
      </w:r>
      <w:r w:rsidR="007221B1">
        <w:rPr>
          <w:rFonts w:ascii="Times New Roman" w:eastAsia="Times New Roman" w:hAnsi="Times New Roman" w:cs="Times New Roman"/>
          <w:sz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</w:rPr>
        <w:t>по</w:t>
      </w:r>
      <w:r w:rsidR="007221B1">
        <w:rPr>
          <w:rFonts w:ascii="Times New Roman" w:eastAsia="Times New Roman" w:hAnsi="Times New Roman" w:cs="Times New Roman"/>
          <w:sz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</w:rPr>
        <w:t>учебным</w:t>
      </w:r>
      <w:r w:rsidR="007221B1">
        <w:rPr>
          <w:rFonts w:ascii="Times New Roman" w:eastAsia="Times New Roman" w:hAnsi="Times New Roman" w:cs="Times New Roman"/>
          <w:sz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</w:rPr>
        <w:t>предметам</w:t>
      </w:r>
      <w:r w:rsidR="007221B1">
        <w:rPr>
          <w:rFonts w:ascii="Times New Roman" w:eastAsia="Times New Roman" w:hAnsi="Times New Roman" w:cs="Times New Roman"/>
          <w:sz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</w:rPr>
        <w:t>и</w:t>
      </w:r>
      <w:r w:rsidR="007221B1">
        <w:rPr>
          <w:rFonts w:ascii="Times New Roman" w:eastAsia="Times New Roman" w:hAnsi="Times New Roman" w:cs="Times New Roman"/>
          <w:sz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</w:rPr>
        <w:t>формированию</w:t>
      </w:r>
      <w:r w:rsidR="007221B1">
        <w:rPr>
          <w:rFonts w:ascii="Times New Roman" w:eastAsia="Times New Roman" w:hAnsi="Times New Roman" w:cs="Times New Roman"/>
          <w:sz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</w:rPr>
        <w:t>функциональной</w:t>
      </w:r>
      <w:r w:rsidR="007221B1">
        <w:rPr>
          <w:rFonts w:ascii="Times New Roman" w:eastAsia="Times New Roman" w:hAnsi="Times New Roman" w:cs="Times New Roman"/>
          <w:sz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</w:rPr>
        <w:t xml:space="preserve">грамотности. В эту модель внеурочной деятельности входят </w:t>
      </w:r>
      <w:r w:rsidRPr="006E03A8">
        <w:rPr>
          <w:rFonts w:ascii="Times New Roman" w:eastAsia="Calibri" w:hAnsi="Times New Roman" w:cs="Times New Roman"/>
          <w:sz w:val="28"/>
          <w:szCs w:val="28"/>
        </w:rPr>
        <w:t>занятия обучающихся по углубленному изучению отдельных учебных</w:t>
      </w:r>
      <w:r w:rsidR="009F7A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Calibri" w:hAnsi="Times New Roman" w:cs="Times New Roman"/>
          <w:sz w:val="28"/>
          <w:szCs w:val="28"/>
        </w:rPr>
        <w:t>предметов;  занятия</w:t>
      </w:r>
      <w:r w:rsidRPr="006E03A8">
        <w:rPr>
          <w:rFonts w:ascii="Times New Roman" w:eastAsia="Calibri" w:hAnsi="Times New Roman" w:cs="Times New Roman"/>
          <w:sz w:val="28"/>
          <w:szCs w:val="28"/>
        </w:rPr>
        <w:tab/>
        <w:t>обучающихся</w:t>
      </w:r>
      <w:r w:rsidRPr="006E03A8">
        <w:rPr>
          <w:rFonts w:ascii="Times New Roman" w:eastAsia="Calibri" w:hAnsi="Times New Roman" w:cs="Times New Roman"/>
          <w:sz w:val="28"/>
          <w:szCs w:val="28"/>
        </w:rPr>
        <w:tab/>
        <w:t>по</w:t>
      </w:r>
      <w:r w:rsidRPr="006E03A8">
        <w:rPr>
          <w:rFonts w:ascii="Times New Roman" w:eastAsia="Calibri" w:hAnsi="Times New Roman" w:cs="Times New Roman"/>
          <w:sz w:val="28"/>
          <w:szCs w:val="28"/>
        </w:rPr>
        <w:tab/>
        <w:t xml:space="preserve">формированию  </w:t>
      </w:r>
      <w:r w:rsidRPr="006E03A8">
        <w:rPr>
          <w:rFonts w:ascii="Times New Roman" w:eastAsia="Calibri" w:hAnsi="Times New Roman" w:cs="Times New Roman"/>
          <w:spacing w:val="-1"/>
          <w:sz w:val="28"/>
          <w:szCs w:val="28"/>
        </w:rPr>
        <w:t>функциональной</w:t>
      </w:r>
      <w:r w:rsidR="009F7A0A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6E03A8">
        <w:rPr>
          <w:rFonts w:ascii="Times New Roman" w:eastAsia="Calibri" w:hAnsi="Times New Roman" w:cs="Times New Roman"/>
          <w:sz w:val="28"/>
          <w:szCs w:val="28"/>
        </w:rPr>
        <w:t>грамотности; занятия</w:t>
      </w:r>
      <w:r w:rsidR="007221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Calibri" w:hAnsi="Times New Roman" w:cs="Times New Roman"/>
          <w:sz w:val="28"/>
          <w:szCs w:val="28"/>
        </w:rPr>
        <w:t>обучающихся</w:t>
      </w:r>
      <w:r w:rsidR="007221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Calibri" w:hAnsi="Times New Roman" w:cs="Times New Roman"/>
          <w:sz w:val="28"/>
          <w:szCs w:val="28"/>
        </w:rPr>
        <w:t>с</w:t>
      </w:r>
      <w:r w:rsidR="007221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Calibri" w:hAnsi="Times New Roman" w:cs="Times New Roman"/>
          <w:sz w:val="28"/>
          <w:szCs w:val="28"/>
        </w:rPr>
        <w:t>педагогами,</w:t>
      </w:r>
      <w:r w:rsidR="007221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Calibri" w:hAnsi="Times New Roman" w:cs="Times New Roman"/>
          <w:sz w:val="28"/>
          <w:szCs w:val="28"/>
        </w:rPr>
        <w:t>сопровождающими</w:t>
      </w:r>
      <w:r w:rsidR="007221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Calibri" w:hAnsi="Times New Roman" w:cs="Times New Roman"/>
          <w:sz w:val="28"/>
          <w:szCs w:val="28"/>
        </w:rPr>
        <w:t>проектно-исследовательскую</w:t>
      </w:r>
      <w:r w:rsidR="007221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Calibri" w:hAnsi="Times New Roman" w:cs="Times New Roman"/>
          <w:sz w:val="28"/>
          <w:szCs w:val="28"/>
        </w:rPr>
        <w:t xml:space="preserve">деятельность; </w:t>
      </w:r>
      <w:proofErr w:type="spellStart"/>
      <w:r w:rsidRPr="006E03A8">
        <w:rPr>
          <w:rFonts w:ascii="Times New Roman" w:eastAsia="Calibri" w:hAnsi="Times New Roman" w:cs="Times New Roman"/>
          <w:sz w:val="28"/>
          <w:szCs w:val="28"/>
        </w:rPr>
        <w:t>профориентационные</w:t>
      </w:r>
      <w:proofErr w:type="spellEnd"/>
      <w:r w:rsidR="009F7A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Calibri" w:hAnsi="Times New Roman" w:cs="Times New Roman"/>
          <w:sz w:val="28"/>
          <w:szCs w:val="28"/>
        </w:rPr>
        <w:t>занятия</w:t>
      </w:r>
      <w:r w:rsidR="009F7A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Calibri" w:hAnsi="Times New Roman" w:cs="Times New Roman"/>
          <w:sz w:val="28"/>
          <w:szCs w:val="28"/>
        </w:rPr>
        <w:t xml:space="preserve">обучающихся. </w:t>
      </w:r>
    </w:p>
    <w:p w:rsidR="006E03A8" w:rsidRPr="006E03A8" w:rsidRDefault="006E03A8" w:rsidP="006E03A8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</w:pPr>
    </w:p>
    <w:p w:rsidR="006E03A8" w:rsidRPr="006E03A8" w:rsidRDefault="006E03A8" w:rsidP="006E03A8">
      <w:pPr>
        <w:widowControl w:val="0"/>
        <w:autoSpaceDE w:val="0"/>
        <w:autoSpaceDN w:val="0"/>
        <w:spacing w:before="247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6E03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6E03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.3 Планирование</w:t>
      </w:r>
      <w:r w:rsidR="00F141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внеурочной</w:t>
      </w:r>
      <w:r w:rsidR="00F141B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деятельности</w:t>
      </w:r>
    </w:p>
    <w:p w:rsidR="006E03A8" w:rsidRPr="006E03A8" w:rsidRDefault="006E03A8" w:rsidP="006E03A8">
      <w:pPr>
        <w:widowControl w:val="0"/>
        <w:autoSpaceDE w:val="0"/>
        <w:autoSpaceDN w:val="0"/>
        <w:spacing w:before="153" w:after="0" w:line="360" w:lineRule="auto"/>
        <w:ind w:righ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3A8">
        <w:rPr>
          <w:rFonts w:ascii="Times New Roman" w:eastAsia="Times New Roman" w:hAnsi="Times New Roman" w:cs="Times New Roman"/>
          <w:sz w:val="28"/>
          <w:szCs w:val="28"/>
        </w:rPr>
        <w:t xml:space="preserve">       С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преемственности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содержания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722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при формировании плана внеурочной деятельности образовательной организации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предусмотрена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b/>
          <w:i/>
          <w:sz w:val="28"/>
          <w:szCs w:val="28"/>
        </w:rPr>
        <w:t>часть</w:t>
      </w:r>
      <w:proofErr w:type="gramStart"/>
      <w:r w:rsidR="009F7A0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b/>
          <w:i/>
          <w:sz w:val="28"/>
          <w:szCs w:val="28"/>
        </w:rPr>
        <w:t>,</w:t>
      </w:r>
      <w:proofErr w:type="gramEnd"/>
      <w:r w:rsidRPr="006E03A8">
        <w:rPr>
          <w:rFonts w:ascii="Times New Roman" w:eastAsia="Times New Roman" w:hAnsi="Times New Roman" w:cs="Times New Roman"/>
          <w:b/>
          <w:i/>
          <w:sz w:val="28"/>
          <w:szCs w:val="28"/>
        </w:rPr>
        <w:t>рекомендуемая</w:t>
      </w:r>
      <w:r w:rsidR="009F7A0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b/>
          <w:i/>
          <w:sz w:val="28"/>
          <w:szCs w:val="28"/>
        </w:rPr>
        <w:t>для</w:t>
      </w:r>
      <w:r w:rsidR="009F7A0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b/>
          <w:i/>
          <w:sz w:val="28"/>
          <w:szCs w:val="28"/>
        </w:rPr>
        <w:t>всех</w:t>
      </w:r>
      <w:r w:rsidR="009F7A0A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b/>
          <w:i/>
          <w:sz w:val="28"/>
          <w:szCs w:val="28"/>
        </w:rPr>
        <w:t>обучающихся</w:t>
      </w:r>
      <w:r w:rsidRPr="006E03A8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6E03A8" w:rsidRPr="006E03A8" w:rsidRDefault="006E03A8" w:rsidP="006E03A8">
      <w:pPr>
        <w:widowControl w:val="0"/>
        <w:autoSpaceDE w:val="0"/>
        <w:autoSpaceDN w:val="0"/>
        <w:spacing w:before="1" w:after="0" w:line="360" w:lineRule="auto"/>
        <w:ind w:right="2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3A8">
        <w:rPr>
          <w:rFonts w:ascii="Times New Roman" w:eastAsia="Times New Roman" w:hAnsi="Times New Roman" w:cs="Times New Roman"/>
          <w:sz w:val="28"/>
          <w:szCs w:val="28"/>
        </w:rPr>
        <w:t>1час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неделю–на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информационно-просветительские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патриотической,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нравственной   и   экологической   направленности   «Разговоры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proofErr w:type="gramStart"/>
      <w:r w:rsidRPr="006E03A8">
        <w:rPr>
          <w:rFonts w:ascii="Times New Roman" w:eastAsia="Times New Roman" w:hAnsi="Times New Roman" w:cs="Times New Roman"/>
          <w:sz w:val="28"/>
          <w:szCs w:val="28"/>
        </w:rPr>
        <w:t>важном</w:t>
      </w:r>
      <w:proofErr w:type="gramEnd"/>
      <w:r w:rsidRPr="006E03A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E03A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; </w:t>
      </w:r>
    </w:p>
    <w:p w:rsidR="006E03A8" w:rsidRPr="006E03A8" w:rsidRDefault="006E03A8" w:rsidP="006E03A8">
      <w:pPr>
        <w:widowControl w:val="0"/>
        <w:autoSpaceDE w:val="0"/>
        <w:autoSpaceDN w:val="0"/>
        <w:spacing w:after="0" w:line="360" w:lineRule="auto"/>
        <w:ind w:right="2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3A8">
        <w:rPr>
          <w:rFonts w:ascii="Times New Roman" w:eastAsia="Times New Roman" w:hAnsi="Times New Roman" w:cs="Times New Roman"/>
          <w:sz w:val="28"/>
          <w:szCs w:val="28"/>
        </w:rPr>
        <w:t>1 час в неделю – на занятия по формированию функциональной грамотности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E03A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6E03A8">
        <w:rPr>
          <w:rFonts w:ascii="Times New Roman" w:eastAsia="Times New Roman" w:hAnsi="Times New Roman" w:cs="Times New Roman"/>
          <w:sz w:val="28"/>
          <w:szCs w:val="28"/>
        </w:rPr>
        <w:t xml:space="preserve"> (в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том числе финансовой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lastRenderedPageBreak/>
        <w:t>грамотности);</w:t>
      </w:r>
    </w:p>
    <w:p w:rsidR="006E03A8" w:rsidRPr="006E03A8" w:rsidRDefault="006E03A8" w:rsidP="006E03A8">
      <w:pPr>
        <w:widowControl w:val="0"/>
        <w:autoSpaceDE w:val="0"/>
        <w:autoSpaceDN w:val="0"/>
        <w:spacing w:before="2" w:after="0" w:line="360" w:lineRule="auto"/>
        <w:ind w:right="2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3A8">
        <w:rPr>
          <w:rFonts w:ascii="Times New Roman" w:eastAsia="Times New Roman" w:hAnsi="Times New Roman" w:cs="Times New Roman"/>
          <w:sz w:val="28"/>
          <w:szCs w:val="28"/>
        </w:rPr>
        <w:t>1час</w:t>
      </w:r>
      <w:r w:rsidR="006D1D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D1D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неделю–на</w:t>
      </w:r>
      <w:r w:rsidR="00F14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занятия,</w:t>
      </w:r>
      <w:r w:rsidR="00F141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направленные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 xml:space="preserve">удовлетворение </w:t>
      </w:r>
      <w:proofErr w:type="spellStart"/>
      <w:r w:rsidRPr="006E03A8">
        <w:rPr>
          <w:rFonts w:ascii="Times New Roman" w:eastAsia="Times New Roman" w:hAnsi="Times New Roman" w:cs="Times New Roman"/>
          <w:sz w:val="28"/>
          <w:szCs w:val="28"/>
        </w:rPr>
        <w:t>профориентационных</w:t>
      </w:r>
      <w:proofErr w:type="spellEnd"/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интересов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(в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="009F7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предпринимательства).</w:t>
      </w:r>
    </w:p>
    <w:p w:rsidR="006E03A8" w:rsidRPr="006E03A8" w:rsidRDefault="006E03A8" w:rsidP="006E03A8">
      <w:pPr>
        <w:widowControl w:val="0"/>
        <w:autoSpaceDE w:val="0"/>
        <w:autoSpaceDN w:val="0"/>
        <w:spacing w:after="0" w:line="362" w:lineRule="auto"/>
        <w:ind w:right="228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 w:rsidRPr="006E03A8">
        <w:rPr>
          <w:rFonts w:ascii="Times New Roman" w:eastAsia="Times New Roman" w:hAnsi="Times New Roman" w:cs="Times New Roman"/>
          <w:sz w:val="28"/>
        </w:rPr>
        <w:t>В</w:t>
      </w:r>
      <w:r w:rsidR="00A85E19">
        <w:rPr>
          <w:rFonts w:ascii="Times New Roman" w:eastAsia="Times New Roman" w:hAnsi="Times New Roman" w:cs="Times New Roman"/>
          <w:sz w:val="28"/>
        </w:rPr>
        <w:t xml:space="preserve"> </w:t>
      </w:r>
      <w:r w:rsidRPr="006E03A8">
        <w:rPr>
          <w:rFonts w:ascii="Times New Roman" w:eastAsia="Times New Roman" w:hAnsi="Times New Roman" w:cs="Times New Roman"/>
          <w:b/>
          <w:sz w:val="28"/>
        </w:rPr>
        <w:t>вариативную</w:t>
      </w:r>
      <w:r w:rsidR="009F7A0A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E03A8">
        <w:rPr>
          <w:rFonts w:ascii="Times New Roman" w:eastAsia="Times New Roman" w:hAnsi="Times New Roman" w:cs="Times New Roman"/>
          <w:b/>
          <w:sz w:val="28"/>
        </w:rPr>
        <w:t>часть</w:t>
      </w:r>
      <w:r w:rsidR="009F7A0A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</w:rPr>
        <w:t>плана</w:t>
      </w:r>
      <w:r w:rsidR="009F7A0A">
        <w:rPr>
          <w:rFonts w:ascii="Times New Roman" w:eastAsia="Times New Roman" w:hAnsi="Times New Roman" w:cs="Times New Roman"/>
          <w:sz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</w:rPr>
        <w:t>в</w:t>
      </w:r>
      <w:r w:rsidR="009F7A0A">
        <w:rPr>
          <w:rFonts w:ascii="Times New Roman" w:eastAsia="Times New Roman" w:hAnsi="Times New Roman" w:cs="Times New Roman"/>
          <w:sz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</w:rPr>
        <w:t>неурочной</w:t>
      </w:r>
      <w:r w:rsidR="009F7A0A">
        <w:rPr>
          <w:rFonts w:ascii="Times New Roman" w:eastAsia="Times New Roman" w:hAnsi="Times New Roman" w:cs="Times New Roman"/>
          <w:sz w:val="28"/>
        </w:rPr>
        <w:t xml:space="preserve"> </w:t>
      </w:r>
      <w:r w:rsidRPr="006E03A8">
        <w:rPr>
          <w:rFonts w:ascii="Times New Roman" w:eastAsia="Times New Roman" w:hAnsi="Times New Roman" w:cs="Times New Roman"/>
          <w:sz w:val="28"/>
        </w:rPr>
        <w:t>деятельности включены:</w:t>
      </w:r>
      <w:proofErr w:type="gramEnd"/>
    </w:p>
    <w:p w:rsidR="006E03A8" w:rsidRPr="006E03A8" w:rsidRDefault="006E03A8" w:rsidP="006E03A8">
      <w:pPr>
        <w:widowControl w:val="0"/>
        <w:autoSpaceDE w:val="0"/>
        <w:autoSpaceDN w:val="0"/>
        <w:spacing w:after="0" w:line="362" w:lineRule="auto"/>
        <w:ind w:right="228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6E03A8">
        <w:rPr>
          <w:rFonts w:ascii="Times New Roman" w:eastAsia="Times New Roman" w:hAnsi="Times New Roman" w:cs="Times New Roman"/>
          <w:sz w:val="28"/>
        </w:rPr>
        <w:t xml:space="preserve">- 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 xml:space="preserve">занятия,связанныесреализациейособыхинтеллектуальных и социокультурных потребностей обучающихся; </w:t>
      </w:r>
    </w:p>
    <w:p w:rsidR="006E03A8" w:rsidRPr="006E03A8" w:rsidRDefault="006E03A8" w:rsidP="006E03A8">
      <w:pPr>
        <w:widowControl w:val="0"/>
        <w:autoSpaceDE w:val="0"/>
        <w:autoSpaceDN w:val="0"/>
        <w:spacing w:after="0" w:line="362" w:lineRule="auto"/>
        <w:ind w:right="228"/>
        <w:jc w:val="both"/>
        <w:rPr>
          <w:rFonts w:ascii="Times New Roman" w:eastAsia="Times New Roman" w:hAnsi="Times New Roman" w:cs="Times New Roman"/>
          <w:sz w:val="28"/>
        </w:rPr>
      </w:pPr>
      <w:r w:rsidRPr="006E03A8">
        <w:rPr>
          <w:rFonts w:ascii="Times New Roman" w:eastAsia="Times New Roman" w:hAnsi="Times New Roman" w:cs="Times New Roman"/>
          <w:spacing w:val="1"/>
          <w:sz w:val="28"/>
          <w:szCs w:val="28"/>
        </w:rPr>
        <w:t>-</w:t>
      </w:r>
      <w:r w:rsidRPr="006E03A8">
        <w:rPr>
          <w:rFonts w:ascii="Times New Roman" w:eastAsia="Times New Roman" w:hAnsi="Times New Roman" w:cs="Times New Roman"/>
          <w:sz w:val="28"/>
          <w:szCs w:val="28"/>
        </w:rPr>
        <w:t>занятия</w:t>
      </w:r>
      <w:proofErr w:type="gramStart"/>
      <w:r w:rsidRPr="006E03A8">
        <w:rPr>
          <w:rFonts w:ascii="Times New Roman" w:eastAsia="Times New Roman" w:hAnsi="Times New Roman" w:cs="Times New Roman"/>
          <w:sz w:val="28"/>
          <w:szCs w:val="28"/>
        </w:rPr>
        <w:t>,н</w:t>
      </w:r>
      <w:proofErr w:type="gramEnd"/>
      <w:r w:rsidRPr="006E03A8">
        <w:rPr>
          <w:rFonts w:ascii="Times New Roman" w:eastAsia="Times New Roman" w:hAnsi="Times New Roman" w:cs="Times New Roman"/>
          <w:sz w:val="28"/>
          <w:szCs w:val="28"/>
        </w:rPr>
        <w:t xml:space="preserve">аправленныенаудовлетворениеинтересови потребностей обучающихся в творческом и физическом развитии; </w:t>
      </w:r>
    </w:p>
    <w:p w:rsidR="006E03A8" w:rsidRPr="006E03A8" w:rsidRDefault="006E03A8" w:rsidP="006E03A8">
      <w:pPr>
        <w:widowControl w:val="0"/>
        <w:autoSpaceDE w:val="0"/>
        <w:autoSpaceDN w:val="0"/>
        <w:spacing w:after="0" w:line="360" w:lineRule="auto"/>
        <w:ind w:righ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03A8">
        <w:rPr>
          <w:rFonts w:ascii="Times New Roman" w:eastAsia="Times New Roman" w:hAnsi="Times New Roman" w:cs="Times New Roman"/>
          <w:sz w:val="28"/>
          <w:szCs w:val="28"/>
        </w:rPr>
        <w:t>-  занятия, направленные на удовлетворение социальныхинтересовипотребностейобучающихся</w:t>
      </w:r>
      <w:r w:rsidRPr="006E03A8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6E03A8" w:rsidRPr="006E03A8" w:rsidRDefault="006E03A8" w:rsidP="006E03A8">
      <w:pPr>
        <w:widowControl w:val="0"/>
        <w:autoSpaceDE w:val="0"/>
        <w:autoSpaceDN w:val="0"/>
        <w:spacing w:before="163" w:after="6" w:line="360" w:lineRule="auto"/>
        <w:ind w:right="286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92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81"/>
        <w:gridCol w:w="11340"/>
      </w:tblGrid>
      <w:tr w:rsidR="006E03A8" w:rsidRPr="006E03A8" w:rsidTr="007F7326">
        <w:trPr>
          <w:trHeight w:val="827"/>
        </w:trPr>
        <w:tc>
          <w:tcPr>
            <w:tcW w:w="3581" w:type="dxa"/>
            <w:shd w:val="clear" w:color="auto" w:fill="auto"/>
          </w:tcPr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502"/>
              <w:jc w:val="center"/>
              <w:rPr>
                <w:rFonts w:ascii="Times New Roman" w:eastAsia="Calibri" w:hAnsi="Times New Roman" w:cs="Times New Roman"/>
                <w:b/>
                <w:spacing w:val="-57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b/>
                <w:spacing w:val="-1"/>
                <w:sz w:val="28"/>
                <w:szCs w:val="28"/>
              </w:rPr>
              <w:t>Направление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502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внеурочной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64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11340" w:type="dxa"/>
            <w:shd w:val="clear" w:color="auto" w:fill="auto"/>
          </w:tcPr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Основное</w:t>
            </w:r>
            <w:r w:rsidR="000525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E03A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содержаниезанятий</w:t>
            </w:r>
            <w:proofErr w:type="spellEnd"/>
          </w:p>
        </w:tc>
      </w:tr>
      <w:tr w:rsidR="006E03A8" w:rsidRPr="006E03A8" w:rsidTr="007F7326">
        <w:trPr>
          <w:trHeight w:val="275"/>
        </w:trPr>
        <w:tc>
          <w:tcPr>
            <w:tcW w:w="14921" w:type="dxa"/>
            <w:gridSpan w:val="2"/>
            <w:shd w:val="clear" w:color="auto" w:fill="C6D9F1"/>
          </w:tcPr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56" w:lineRule="exact"/>
              <w:ind w:right="261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6E03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Часть,рекомендуемая</w:t>
            </w:r>
            <w:proofErr w:type="spellEnd"/>
            <w:r w:rsidR="0005254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для</w:t>
            </w:r>
            <w:r w:rsidR="0005254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E03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всехобучающихся</w:t>
            </w:r>
            <w:proofErr w:type="spellEnd"/>
          </w:p>
        </w:tc>
      </w:tr>
      <w:tr w:rsidR="006E03A8" w:rsidRPr="006E03A8" w:rsidTr="007F7326">
        <w:trPr>
          <w:trHeight w:val="273"/>
        </w:trPr>
        <w:tc>
          <w:tcPr>
            <w:tcW w:w="3581" w:type="dxa"/>
            <w:tcBorders>
              <w:bottom w:val="single" w:sz="4" w:space="0" w:color="auto"/>
            </w:tcBorders>
            <w:shd w:val="clear" w:color="auto" w:fill="auto"/>
          </w:tcPr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Информационно-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просветительские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патриотической,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нравственной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экологической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направленности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«Разговоры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о важном»</w:t>
            </w:r>
          </w:p>
        </w:tc>
        <w:tc>
          <w:tcPr>
            <w:tcW w:w="11340" w:type="dxa"/>
            <w:tcBorders>
              <w:bottom w:val="single" w:sz="4" w:space="0" w:color="auto"/>
            </w:tcBorders>
            <w:shd w:val="clear" w:color="auto" w:fill="auto"/>
          </w:tcPr>
          <w:p w:rsidR="006E03A8" w:rsidRPr="006E03A8" w:rsidRDefault="006E03A8" w:rsidP="006E03A8">
            <w:pPr>
              <w:widowControl w:val="0"/>
              <w:tabs>
                <w:tab w:val="left" w:pos="860"/>
                <w:tab w:val="left" w:pos="2140"/>
                <w:tab w:val="left" w:pos="3088"/>
                <w:tab w:val="left" w:pos="3599"/>
                <w:tab w:val="left" w:pos="5098"/>
              </w:tabs>
              <w:suppressAutoHyphens/>
              <w:autoSpaceDE w:val="0"/>
              <w:autoSpaceDN w:val="0"/>
              <w:spacing w:after="0" w:line="261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Основная</w:t>
            </w: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  <w:t>цель: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развитие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ценностного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отношения </w:t>
            </w:r>
            <w:proofErr w:type="gramStart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 своей Родине – России, населяющим ее людям, ее уникальной истории, богатой природе и великой культуре.</w:t>
            </w:r>
          </w:p>
          <w:p w:rsidR="006E03A8" w:rsidRPr="006E03A8" w:rsidRDefault="006E03A8" w:rsidP="006E03A8">
            <w:pPr>
              <w:widowControl w:val="0"/>
              <w:tabs>
                <w:tab w:val="left" w:pos="860"/>
                <w:tab w:val="left" w:pos="2140"/>
                <w:tab w:val="left" w:pos="3088"/>
                <w:tab w:val="left" w:pos="3599"/>
                <w:tab w:val="left" w:pos="5098"/>
              </w:tabs>
              <w:suppressAutoHyphens/>
              <w:autoSpaceDE w:val="0"/>
              <w:autoSpaceDN w:val="0"/>
              <w:spacing w:after="0" w:line="261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Основная</w:t>
            </w: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  <w:t>задача: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формирование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соответствующей внутренней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позиции личности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школьника, необходимой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ему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для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конструктивного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и ответственного поведения в обществе.  </w:t>
            </w:r>
          </w:p>
          <w:p w:rsidR="006E03A8" w:rsidRPr="006E03A8" w:rsidRDefault="006E03A8" w:rsidP="006E03A8">
            <w:pPr>
              <w:widowControl w:val="0"/>
              <w:tabs>
                <w:tab w:val="left" w:pos="860"/>
                <w:tab w:val="left" w:pos="2140"/>
                <w:tab w:val="left" w:pos="3088"/>
                <w:tab w:val="left" w:pos="3599"/>
                <w:tab w:val="left" w:pos="5098"/>
              </w:tabs>
              <w:suppressAutoHyphens/>
              <w:autoSpaceDE w:val="0"/>
              <w:autoSpaceDN w:val="0"/>
              <w:spacing w:after="0" w:line="261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Основные темы  занятий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 связаны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с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важнейшими  аспектами жизни человека в современной России: знанием родной истории и пониманием сложностей современного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мира,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 техническим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прогрессом и сохранением   природы,   ориентацией   в   мировой художественной культуре и повседневной культуре поведения,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доброжелательным отношением к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окружающим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и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ответственным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отношением</w:t>
            </w:r>
          </w:p>
          <w:p w:rsidR="006E03A8" w:rsidRPr="006E03A8" w:rsidRDefault="006E03A8" w:rsidP="006E03A8">
            <w:pPr>
              <w:widowControl w:val="0"/>
              <w:tabs>
                <w:tab w:val="left" w:pos="860"/>
                <w:tab w:val="left" w:pos="2140"/>
                <w:tab w:val="left" w:pos="3088"/>
                <w:tab w:val="left" w:pos="3599"/>
                <w:tab w:val="left" w:pos="5098"/>
              </w:tabs>
              <w:suppressAutoHyphens/>
              <w:autoSpaceDE w:val="0"/>
              <w:autoSpaceDN w:val="0"/>
              <w:spacing w:after="0" w:line="261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к собственным поступкам.</w:t>
            </w:r>
          </w:p>
        </w:tc>
      </w:tr>
      <w:tr w:rsidR="006E03A8" w:rsidRPr="006E03A8" w:rsidTr="007F7326">
        <w:trPr>
          <w:trHeight w:val="273"/>
        </w:trPr>
        <w:tc>
          <w:tcPr>
            <w:tcW w:w="3581" w:type="dxa"/>
            <w:tcBorders>
              <w:bottom w:val="single" w:sz="4" w:space="0" w:color="auto"/>
            </w:tcBorders>
            <w:shd w:val="clear" w:color="auto" w:fill="auto"/>
          </w:tcPr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Занятия по формированию функциональной грамотности </w:t>
            </w:r>
            <w:proofErr w:type="gramStart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1340" w:type="dxa"/>
            <w:tcBorders>
              <w:bottom w:val="single" w:sz="4" w:space="0" w:color="auto"/>
            </w:tcBorders>
            <w:shd w:val="clear" w:color="auto" w:fill="auto"/>
          </w:tcPr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Основнаяцель</w:t>
            </w:r>
            <w:proofErr w:type="gramStart"/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азвитиеспособностиобучающихся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применятьприобретённыезнания,уменияинавыки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для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решения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задач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в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различных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сферах жизнедеятельности,    (обеспечение    связи    обучениясжизнью).</w:t>
            </w:r>
          </w:p>
          <w:p w:rsidR="006E03A8" w:rsidRPr="006E03A8" w:rsidRDefault="006E03A8" w:rsidP="006E03A8">
            <w:pPr>
              <w:widowControl w:val="0"/>
              <w:tabs>
                <w:tab w:val="left" w:pos="2520"/>
                <w:tab w:val="left" w:pos="4487"/>
              </w:tabs>
              <w:autoSpaceDE w:val="0"/>
              <w:autoSpaceDN w:val="0"/>
              <w:spacing w:after="0" w:line="240" w:lineRule="auto"/>
              <w:ind w:right="9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Основнаязадача</w:t>
            </w:r>
            <w:proofErr w:type="gramStart"/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proofErr w:type="gramEnd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ормированиеиразвитиефункциональной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грамотности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ab/>
              <w:t>школьников:читательской,математической,естественно-научной,финансовой, направленной и на развитие креативногомышленияиглобальныхкомпетенций.</w:t>
            </w:r>
          </w:p>
          <w:p w:rsidR="006E03A8" w:rsidRPr="006E03A8" w:rsidRDefault="006E03A8" w:rsidP="006E03A8">
            <w:pPr>
              <w:widowControl w:val="0"/>
              <w:tabs>
                <w:tab w:val="left" w:pos="860"/>
                <w:tab w:val="left" w:pos="2140"/>
                <w:tab w:val="left" w:pos="3088"/>
                <w:tab w:val="left" w:pos="3599"/>
                <w:tab w:val="left" w:pos="5098"/>
              </w:tabs>
              <w:suppressAutoHyphens/>
              <w:autoSpaceDE w:val="0"/>
              <w:autoSpaceDN w:val="0"/>
              <w:spacing w:after="0" w:line="261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Основные организационные формы: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интегрированные</w:t>
            </w:r>
            <w:r w:rsidR="004F5F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курсы,</w:t>
            </w:r>
            <w:r w:rsidR="004F5F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="004F5F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кружки</w:t>
            </w:r>
            <w:r w:rsidR="004F5F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или факультативы</w:t>
            </w:r>
          </w:p>
        </w:tc>
      </w:tr>
      <w:tr w:rsidR="006E03A8" w:rsidRPr="006E03A8" w:rsidTr="007F7326">
        <w:trPr>
          <w:trHeight w:val="2099"/>
        </w:trPr>
        <w:tc>
          <w:tcPr>
            <w:tcW w:w="3581" w:type="dxa"/>
            <w:shd w:val="clear" w:color="auto" w:fill="auto"/>
          </w:tcPr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7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Занятия,направленные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6E03A8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удовлетворение</w:t>
            </w:r>
            <w:r w:rsidR="004F5FC8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интересов и потребностей обучающихся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0" w:type="dxa"/>
            <w:shd w:val="clear" w:color="auto" w:fill="auto"/>
          </w:tcPr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Основнаяцель</w:t>
            </w:r>
            <w:proofErr w:type="gramStart"/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азвитиеценностногоотношенияобучающихсяктруду,какосновномуспособудостиженияжизненногоблагополучияиощущенияуверенностивжизни.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Основнаязадача</w:t>
            </w:r>
            <w:proofErr w:type="gramStart"/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ф</w:t>
            </w:r>
            <w:proofErr w:type="gramEnd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ормированиеготовностишкольниковкосознанномувыборунаправленияпродолжениясвоегообразованияибудущейпрофессии, осознание важности получаемых в школе</w:t>
            </w:r>
            <w:r w:rsidR="004F5F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знаний      для        дальнейшей        профессиональной</w:t>
            </w:r>
            <w:r w:rsidR="004F5F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4F5F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внепрофессиональной</w:t>
            </w:r>
            <w:proofErr w:type="spellEnd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деятельности.</w:t>
            </w:r>
          </w:p>
          <w:p w:rsidR="006E03A8" w:rsidRPr="006E03A8" w:rsidRDefault="006E03A8" w:rsidP="006E03A8">
            <w:pPr>
              <w:widowControl w:val="0"/>
              <w:tabs>
                <w:tab w:val="left" w:pos="2174"/>
                <w:tab w:val="left" w:pos="5007"/>
              </w:tabs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Основные</w:t>
            </w: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  <w:t>организационные</w:t>
            </w: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</w:r>
            <w:r w:rsidR="004F5FC8">
              <w:rPr>
                <w:rFonts w:ascii="Times New Roman" w:eastAsia="Calibri" w:hAnsi="Times New Roman" w:cs="Times New Roman"/>
                <w:i/>
                <w:spacing w:val="-1"/>
                <w:sz w:val="28"/>
                <w:szCs w:val="28"/>
              </w:rPr>
              <w:t>формы</w:t>
            </w:r>
            <w:r w:rsidRPr="006E03A8">
              <w:rPr>
                <w:rFonts w:ascii="Times New Roman" w:eastAsia="Calibri" w:hAnsi="Times New Roman" w:cs="Times New Roman"/>
                <w:i/>
                <w:spacing w:val="-1"/>
                <w:sz w:val="28"/>
                <w:szCs w:val="28"/>
              </w:rPr>
              <w:t>:</w:t>
            </w:r>
            <w:r w:rsidR="004F5FC8">
              <w:rPr>
                <w:rFonts w:ascii="Times New Roman" w:eastAsia="Calibri" w:hAnsi="Times New Roman" w:cs="Times New Roman"/>
                <w:i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="004F5F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беседы</w:t>
            </w:r>
            <w:proofErr w:type="gramStart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,д</w:t>
            </w:r>
            <w:proofErr w:type="gramEnd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еловыеигры,квесты,решениекейсов,изучениеспециализированныхцифровыхресурсов,профессиональныепробы,моделирующиепрофессиональнуюдеятельность,экскурсии,        посещение        ярмарок        профессий</w:t>
            </w:r>
            <w:r w:rsidR="004F5F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4F5F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парков.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Основноесодержание: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з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накомство с миром профессий и способами полученияпрофессиональногообразования;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условий для развития </w:t>
            </w:r>
            <w:proofErr w:type="gramStart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над</w:t>
            </w:r>
            <w:proofErr w:type="gramEnd"/>
            <w:r w:rsidR="004F5F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профессиональных</w:t>
            </w:r>
            <w:r w:rsidR="004F5F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навыков   (общения,   работы   в   команде,   поведениявконфликтной ситуации ит.п.);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условий для познания </w:t>
            </w:r>
            <w:proofErr w:type="gramStart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обучающимся</w:t>
            </w:r>
            <w:proofErr w:type="gramEnd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самого</w:t>
            </w:r>
            <w:r w:rsidR="004F5F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себя,  своих  мотивов,  устремлений,  склонностейкакусловийдляформированияуверенностивсебе,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53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способности    адекватно     оценивать      свои     силыивозможности.</w:t>
            </w:r>
          </w:p>
        </w:tc>
      </w:tr>
      <w:tr w:rsidR="006E03A8" w:rsidRPr="006E03A8" w:rsidTr="007F7326">
        <w:trPr>
          <w:trHeight w:val="371"/>
        </w:trPr>
        <w:tc>
          <w:tcPr>
            <w:tcW w:w="14921" w:type="dxa"/>
            <w:gridSpan w:val="2"/>
            <w:shd w:val="clear" w:color="auto" w:fill="C6D9F1"/>
          </w:tcPr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Вариативная часть</w:t>
            </w:r>
          </w:p>
        </w:tc>
      </w:tr>
      <w:tr w:rsidR="006E03A8" w:rsidRPr="006E03A8" w:rsidTr="007F7326">
        <w:trPr>
          <w:trHeight w:val="1701"/>
        </w:trPr>
        <w:tc>
          <w:tcPr>
            <w:tcW w:w="3581" w:type="dxa"/>
            <w:shd w:val="clear" w:color="auto" w:fill="auto"/>
          </w:tcPr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Занятия, связанные среализациейособыхинтеллектуальныхисоциокультурныхпотребностей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78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</w:p>
        </w:tc>
        <w:tc>
          <w:tcPr>
            <w:tcW w:w="11340" w:type="dxa"/>
            <w:shd w:val="clear" w:color="auto" w:fill="auto"/>
          </w:tcPr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Основная</w:t>
            </w:r>
            <w:r w:rsidR="00A85E1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цель:</w:t>
            </w:r>
            <w:r w:rsidR="00A85E1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интеллектуальное</w:t>
            </w:r>
            <w:r w:rsidR="00A85E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A85E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общекультурное</w:t>
            </w:r>
            <w:r w:rsidR="00A85E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развитие</w:t>
            </w:r>
            <w:r w:rsidR="00A85E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обучающихся,</w:t>
            </w:r>
            <w:r w:rsidR="00A85E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удовлетворение</w:t>
            </w:r>
            <w:r w:rsidR="00A85E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их</w:t>
            </w:r>
            <w:r w:rsidR="00A85E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особых</w:t>
            </w:r>
            <w:r w:rsidR="00A85E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познавательных,</w:t>
            </w:r>
            <w:r w:rsidR="00A85E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культурных,</w:t>
            </w:r>
            <w:r w:rsidR="00A85E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оздоровительных</w:t>
            </w:r>
            <w:r w:rsidR="00A85E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потребностей</w:t>
            </w:r>
            <w:r w:rsidR="00A85E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A85E1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интересов.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Основнаязадача: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формированиеценностногоотношенияобучающихсякзнаниям,какзалогуих собственногобудущего,иккультуревцелом,каккдуховномубогатствуобщества,сохраняющемунациональнуюсамобытностьнародов России.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Основныенаправлениядеятельности: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- занятияподополнительномуилиуглубленномуизучениюучебных предметовили модулей;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- занятияврамкахисследовательскойипроектнойдеятельности;</w:t>
            </w:r>
          </w:p>
          <w:p w:rsidR="006E03A8" w:rsidRPr="006E03A8" w:rsidRDefault="006E03A8" w:rsidP="006E03A8">
            <w:pPr>
              <w:widowControl w:val="0"/>
              <w:tabs>
                <w:tab w:val="left" w:pos="1967"/>
                <w:tab w:val="left" w:pos="2698"/>
                <w:tab w:val="left" w:pos="3879"/>
                <w:tab w:val="left" w:pos="4644"/>
                <w:tab w:val="left" w:pos="4898"/>
              </w:tabs>
              <w:autoSpaceDE w:val="0"/>
              <w:autoSpaceDN w:val="0"/>
              <w:spacing w:after="0" w:line="240" w:lineRule="auto"/>
              <w:ind w:righ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- занятия,связанныесосвоениемрегиональногокомпонента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образования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или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6E03A8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особыми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этнокультурными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интересами </w:t>
            </w:r>
            <w:r w:rsidRPr="006E03A8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участников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образовательных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отношений;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- дополнительные занятия для школьников, испытывающих затруднения в освоении учебной программы или трудности в освоении языка обучения;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4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специальные занятия для </w:t>
            </w:r>
            <w:proofErr w:type="gramStart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ограниченными возможностями здоровья или испытывающими затруднения в социальной коммуникации.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</w:tr>
      <w:tr w:rsidR="006E03A8" w:rsidRPr="006E03A8" w:rsidTr="007F7326">
        <w:trPr>
          <w:trHeight w:val="1701"/>
        </w:trPr>
        <w:tc>
          <w:tcPr>
            <w:tcW w:w="3581" w:type="dxa"/>
            <w:shd w:val="clear" w:color="auto" w:fill="auto"/>
          </w:tcPr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left="107" w:right="7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Занятия,направленные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left="107" w:right="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наудовлетворениеинтересов</w:t>
            </w:r>
          </w:p>
          <w:p w:rsidR="006E03A8" w:rsidRPr="006E03A8" w:rsidRDefault="006E03A8" w:rsidP="006E03A8">
            <w:pPr>
              <w:widowControl w:val="0"/>
              <w:tabs>
                <w:tab w:val="left" w:pos="872"/>
              </w:tabs>
              <w:autoSpaceDE w:val="0"/>
              <w:autoSpaceDN w:val="0"/>
              <w:spacing w:after="0" w:line="240" w:lineRule="auto"/>
              <w:ind w:left="107" w:right="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6E03A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потребностей</w:t>
            </w: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</w:p>
          <w:p w:rsidR="006E03A8" w:rsidRPr="006E03A8" w:rsidRDefault="006E03A8" w:rsidP="006E03A8">
            <w:pPr>
              <w:widowControl w:val="0"/>
              <w:tabs>
                <w:tab w:val="left" w:pos="1086"/>
              </w:tabs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творческом</w:t>
            </w:r>
          </w:p>
          <w:p w:rsidR="006E03A8" w:rsidRPr="006E03A8" w:rsidRDefault="006E03A8" w:rsidP="006E03A8">
            <w:pPr>
              <w:widowControl w:val="0"/>
              <w:tabs>
                <w:tab w:val="left" w:pos="1038"/>
              </w:tabs>
              <w:autoSpaceDE w:val="0"/>
              <w:autoSpaceDN w:val="0"/>
              <w:spacing w:after="0" w:line="240" w:lineRule="auto"/>
              <w:ind w:left="107" w:right="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6E03A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физическом</w:t>
            </w: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развитии,     помощьвсамореализации</w:t>
            </w:r>
            <w:proofErr w:type="gramStart"/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аскрытии</w:t>
            </w:r>
          </w:p>
          <w:p w:rsidR="006E03A8" w:rsidRPr="006E03A8" w:rsidRDefault="006E03A8" w:rsidP="006E03A8">
            <w:pPr>
              <w:widowControl w:val="0"/>
              <w:tabs>
                <w:tab w:val="left" w:pos="1343"/>
              </w:tabs>
              <w:autoSpaceDE w:val="0"/>
              <w:autoSpaceDN w:val="0"/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развитии</w:t>
            </w:r>
            <w:proofErr w:type="gramEnd"/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способностейиталантов</w:t>
            </w:r>
          </w:p>
        </w:tc>
        <w:tc>
          <w:tcPr>
            <w:tcW w:w="11340" w:type="dxa"/>
            <w:shd w:val="clear" w:color="auto" w:fill="auto"/>
          </w:tcPr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left="108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Основная        цель:        </w:t>
            </w: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удовлетворение        интересови    потребностей      обучающихся      в      творческомифизическомразвитии</w:t>
            </w:r>
            <w:proofErr w:type="gramStart"/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омощьвсамореализации,раскрытиииразвитииспособностейиталантов.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E03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Основныезадачи: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left="108" w:right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раскрытиетворческихспособностейшкольников,формирование у них чувства вкуса и умения ценитьпрекрасное,формирование   ценностного   отношенияккультуре;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left="108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физическоеразвитиеобучающихся,привитиеимлюбвикспортуипобуждениекздоровомуобразужизни,воспитаниесилыволи,ответственности,формирование установок назащитуслабых;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left="108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оздоровлениешкольников,привитиеимлюбвиксвоему краю, его истории, культуре, природе, развитиеихсамостоятельностииответственности,формированиенавыковсамообслуживающего труда.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E03A8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Основныеорганизационныеформы:</w:t>
            </w:r>
          </w:p>
          <w:p w:rsidR="006E03A8" w:rsidRPr="006E03A8" w:rsidRDefault="006E03A8" w:rsidP="006E03A8">
            <w:pPr>
              <w:widowControl w:val="0"/>
              <w:tabs>
                <w:tab w:val="left" w:pos="2481"/>
                <w:tab w:val="left" w:pos="4936"/>
              </w:tabs>
              <w:autoSpaceDE w:val="0"/>
              <w:autoSpaceDN w:val="0"/>
              <w:spacing w:after="0" w:line="240" w:lineRule="auto"/>
              <w:ind w:left="108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занятияшкольниковвразличныхтворческихобъединениях</w:t>
            </w: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(музыкальных,</w:t>
            </w: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6E03A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хоровых</w:t>
            </w: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илитанцевальныхстудиях,театральных   кружкахиликружкаххудожественноготворчества,журналистских, поэтических или писательских клубахи т.п.);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left="108" w:righ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занятияшкольниковвспортивныхобъединениях(секцияхиклубах,организацияспортивныхтурнировисоревнований);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школьников</w:t>
            </w: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</w:t>
            </w:r>
            <w:r w:rsidRPr="006E03A8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объединенияхтуристскокраеведческойнаправленности(экскурсии,развитиешкольныхмузеев);</w:t>
            </w:r>
          </w:p>
        </w:tc>
      </w:tr>
      <w:tr w:rsidR="006E03A8" w:rsidRPr="006E03A8" w:rsidTr="007F7326">
        <w:trPr>
          <w:trHeight w:val="1701"/>
        </w:trPr>
        <w:tc>
          <w:tcPr>
            <w:tcW w:w="3581" w:type="dxa"/>
            <w:tcBorders>
              <w:bottom w:val="single" w:sz="4" w:space="0" w:color="auto"/>
            </w:tcBorders>
            <w:shd w:val="clear" w:color="auto" w:fill="auto"/>
          </w:tcPr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Занятия,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направленные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удовлетворение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социальных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интересов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потребностей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обучающихся,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педагогическое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сопровождение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ориентированных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ученических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сообществ,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детских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общественных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объединений,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органов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ученического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самоуправления, на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организацию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совместно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обучающимися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комплекса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мероприятий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воспитательной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8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направленности</w:t>
            </w:r>
          </w:p>
        </w:tc>
        <w:tc>
          <w:tcPr>
            <w:tcW w:w="11340" w:type="dxa"/>
            <w:tcBorders>
              <w:bottom w:val="single" w:sz="4" w:space="0" w:color="auto"/>
            </w:tcBorders>
            <w:shd w:val="clear" w:color="auto" w:fill="auto"/>
          </w:tcPr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Основная</w:t>
            </w: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  <w:t>цель:</w:t>
            </w: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развитие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  <w:proofErr w:type="gramStart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важных</w:t>
            </w:r>
            <w:proofErr w:type="gramEnd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для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жизни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подрастающего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человека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социальных умений – заботиться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о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других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и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Основная</w:t>
            </w: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ab/>
              <w:t>задача: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обеспечение психологического благополучия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обучающихся в образовательном пространстве школы, создание условий для развития ответственности за   формирование   макро   и   микро коммуникаций, складывающихся в образовательной организации, понимания зон личного влияния на уклад школьной жизни.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Основные организационные формы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proofErr w:type="gramStart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</w:t>
            </w:r>
            <w:proofErr w:type="gramEnd"/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сопровождение деятельности Российского движения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школьников и Юнармейских отрядов; волонтерских, трудовых,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экологических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отрядов, создаваемых для социально ориентированной работы; выборного Совета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обучающихся,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создаваемого для учета мнения школьников по вопросам управления образовательной организацией; Совета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старост, объединяющего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старост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классов  для облегчения распространения 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значимой для школьников информации и получения обратной связи от классных коллективов;</w:t>
            </w:r>
            <w:proofErr w:type="gramEnd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постоянно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действующего школьного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актива, инициирующего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и организующего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проведение личностно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значимых для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школьников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событий (соревнований, конкурсов, фестивалей, капустников, </w:t>
            </w:r>
            <w:proofErr w:type="spellStart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флешмобов</w:t>
            </w:r>
            <w:proofErr w:type="spellEnd"/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);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творческих советов, отвечающих за проведение тех</w:t>
            </w:r>
          </w:p>
          <w:p w:rsidR="006E03A8" w:rsidRPr="006E03A8" w:rsidRDefault="006E03A8" w:rsidP="006E03A8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>или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иных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конкретных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мероприятий, праздников, вечеров, акций; созданной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из наиболее авторитетных старшеклассников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группы</w:t>
            </w:r>
            <w:r w:rsidRPr="006E03A8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по урегулированию конфликтных ситуаций в школе и т.п.</w:t>
            </w:r>
          </w:p>
        </w:tc>
      </w:tr>
    </w:tbl>
    <w:p w:rsidR="006E03A8" w:rsidRPr="006E03A8" w:rsidRDefault="006E03A8" w:rsidP="006E03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pacing w:val="-1"/>
          <w:sz w:val="28"/>
          <w:szCs w:val="28"/>
          <w:lang w:eastAsia="ar-SA"/>
        </w:rPr>
      </w:pPr>
    </w:p>
    <w:p w:rsidR="006E03A8" w:rsidRDefault="00DC1A26" w:rsidP="00DC1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eastAsia="ar-SA"/>
        </w:rPr>
      </w:pPr>
      <w:r w:rsidRPr="00DC1A26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eastAsia="ar-SA"/>
        </w:rPr>
        <w:t xml:space="preserve">         Требования к личностным, предметным и </w:t>
      </w:r>
      <w:proofErr w:type="spellStart"/>
      <w:r w:rsidRPr="00DC1A26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eastAsia="ar-SA"/>
        </w:rPr>
        <w:t>метапредметным</w:t>
      </w:r>
      <w:proofErr w:type="spellEnd"/>
      <w:r w:rsidRPr="00DC1A26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eastAsia="ar-SA"/>
        </w:rPr>
        <w:t xml:space="preserve"> результатам определяются в рабочих программах курсов внеурочной деятельности</w:t>
      </w:r>
      <w:r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eastAsia="ar-SA"/>
        </w:rPr>
        <w:t xml:space="preserve">. </w:t>
      </w:r>
    </w:p>
    <w:p w:rsidR="00FA21D4" w:rsidRPr="00D341B2" w:rsidRDefault="00FA21D4" w:rsidP="00DC1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1B2">
        <w:rPr>
          <w:rFonts w:ascii="Times New Roman" w:hAnsi="Times New Roman" w:cs="Times New Roman"/>
          <w:b/>
          <w:sz w:val="28"/>
          <w:szCs w:val="28"/>
        </w:rPr>
        <w:t xml:space="preserve">Личностные:  </w:t>
      </w:r>
    </w:p>
    <w:p w:rsidR="00FA21D4" w:rsidRDefault="00FA21D4" w:rsidP="00DC1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A21D4">
        <w:rPr>
          <w:rFonts w:ascii="Times New Roman" w:hAnsi="Times New Roman" w:cs="Times New Roman"/>
          <w:sz w:val="28"/>
          <w:szCs w:val="28"/>
        </w:rPr>
        <w:t>готовность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1D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1D4">
        <w:rPr>
          <w:rFonts w:ascii="Times New Roman" w:hAnsi="Times New Roman" w:cs="Times New Roman"/>
          <w:sz w:val="28"/>
          <w:szCs w:val="28"/>
        </w:rPr>
        <w:t>способность к саморазвитию;</w:t>
      </w:r>
    </w:p>
    <w:p w:rsidR="00FA21D4" w:rsidRDefault="00FA21D4" w:rsidP="00DC1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1D4">
        <w:rPr>
          <w:rFonts w:ascii="Times New Roman" w:hAnsi="Times New Roman" w:cs="Times New Roman"/>
          <w:sz w:val="28"/>
          <w:szCs w:val="28"/>
        </w:rPr>
        <w:lastRenderedPageBreak/>
        <w:sym w:font="Symbol" w:char="F0BE"/>
      </w:r>
      <w:r w:rsidRPr="00FA21D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21D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A21D4">
        <w:rPr>
          <w:rFonts w:ascii="Times New Roman" w:hAnsi="Times New Roman" w:cs="Times New Roman"/>
          <w:sz w:val="28"/>
          <w:szCs w:val="28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 </w:t>
      </w:r>
    </w:p>
    <w:p w:rsidR="00FA21D4" w:rsidRDefault="00FA21D4" w:rsidP="00DC1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1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A21D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A21D4">
        <w:rPr>
          <w:rFonts w:ascii="Times New Roman" w:hAnsi="Times New Roman" w:cs="Times New Roman"/>
          <w:sz w:val="28"/>
          <w:szCs w:val="28"/>
        </w:rPr>
        <w:t xml:space="preserve"> основ</w:t>
      </w:r>
      <w:r w:rsidR="006E1758">
        <w:rPr>
          <w:rFonts w:ascii="Times New Roman" w:hAnsi="Times New Roman" w:cs="Times New Roman"/>
          <w:sz w:val="28"/>
          <w:szCs w:val="28"/>
        </w:rPr>
        <w:t xml:space="preserve"> </w:t>
      </w:r>
      <w:r w:rsidRPr="00FA21D4">
        <w:rPr>
          <w:rFonts w:ascii="Times New Roman" w:hAnsi="Times New Roman" w:cs="Times New Roman"/>
          <w:sz w:val="28"/>
          <w:szCs w:val="28"/>
        </w:rPr>
        <w:t>гражданской</w:t>
      </w:r>
      <w:r w:rsidR="006E1758">
        <w:rPr>
          <w:rFonts w:ascii="Times New Roman" w:hAnsi="Times New Roman" w:cs="Times New Roman"/>
          <w:sz w:val="28"/>
          <w:szCs w:val="28"/>
        </w:rPr>
        <w:t xml:space="preserve"> </w:t>
      </w:r>
      <w:r w:rsidRPr="00FA21D4">
        <w:rPr>
          <w:rFonts w:ascii="Times New Roman" w:hAnsi="Times New Roman" w:cs="Times New Roman"/>
          <w:sz w:val="28"/>
          <w:szCs w:val="28"/>
        </w:rPr>
        <w:t>идентичности.</w:t>
      </w:r>
    </w:p>
    <w:p w:rsidR="00FA21D4" w:rsidRDefault="00FA21D4" w:rsidP="00DC1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b/>
          <w:sz w:val="28"/>
          <w:szCs w:val="28"/>
        </w:rPr>
        <w:t xml:space="preserve"> Предметные</w:t>
      </w:r>
      <w:r w:rsidRPr="00FA21D4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FA21D4" w:rsidRDefault="00FA21D4" w:rsidP="00DC1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A21D4">
        <w:rPr>
          <w:rFonts w:ascii="Times New Roman" w:hAnsi="Times New Roman" w:cs="Times New Roman"/>
          <w:sz w:val="28"/>
          <w:szCs w:val="28"/>
        </w:rPr>
        <w:t>получение</w:t>
      </w:r>
      <w:r w:rsidR="006E1758">
        <w:rPr>
          <w:rFonts w:ascii="Times New Roman" w:hAnsi="Times New Roman" w:cs="Times New Roman"/>
          <w:sz w:val="28"/>
          <w:szCs w:val="28"/>
        </w:rPr>
        <w:t xml:space="preserve"> </w:t>
      </w:r>
      <w:r w:rsidRPr="00FA21D4">
        <w:rPr>
          <w:rFonts w:ascii="Times New Roman" w:hAnsi="Times New Roman" w:cs="Times New Roman"/>
          <w:sz w:val="28"/>
          <w:szCs w:val="28"/>
        </w:rPr>
        <w:t>нового знания и опыта</w:t>
      </w:r>
      <w:r w:rsidR="006E1758">
        <w:rPr>
          <w:rFonts w:ascii="Times New Roman" w:hAnsi="Times New Roman" w:cs="Times New Roman"/>
          <w:sz w:val="28"/>
          <w:szCs w:val="28"/>
        </w:rPr>
        <w:t xml:space="preserve"> </w:t>
      </w:r>
      <w:r w:rsidRPr="00FA21D4">
        <w:rPr>
          <w:rFonts w:ascii="Times New Roman" w:hAnsi="Times New Roman" w:cs="Times New Roman"/>
          <w:sz w:val="28"/>
          <w:szCs w:val="28"/>
        </w:rPr>
        <w:t>его</w:t>
      </w:r>
      <w:r w:rsidR="006E1758">
        <w:rPr>
          <w:rFonts w:ascii="Times New Roman" w:hAnsi="Times New Roman" w:cs="Times New Roman"/>
          <w:sz w:val="28"/>
          <w:szCs w:val="28"/>
        </w:rPr>
        <w:t xml:space="preserve"> </w:t>
      </w:r>
      <w:r w:rsidRPr="00FA21D4">
        <w:rPr>
          <w:rFonts w:ascii="Times New Roman" w:hAnsi="Times New Roman" w:cs="Times New Roman"/>
          <w:sz w:val="28"/>
          <w:szCs w:val="28"/>
        </w:rPr>
        <w:t>применения.</w:t>
      </w:r>
    </w:p>
    <w:p w:rsidR="00D341B2" w:rsidRDefault="00FA21D4" w:rsidP="00DC1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41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341B2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FA21D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341B2" w:rsidRDefault="00FA21D4" w:rsidP="00DC1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1D4">
        <w:rPr>
          <w:rFonts w:ascii="Times New Roman" w:hAnsi="Times New Roman" w:cs="Times New Roman"/>
          <w:sz w:val="28"/>
          <w:szCs w:val="28"/>
        </w:rPr>
        <w:t xml:space="preserve"> </w:t>
      </w:r>
      <w:r w:rsidR="00D341B2" w:rsidRPr="00FA21D4">
        <w:rPr>
          <w:rFonts w:ascii="Times New Roman" w:hAnsi="Times New Roman" w:cs="Times New Roman"/>
          <w:sz w:val="28"/>
          <w:szCs w:val="28"/>
        </w:rPr>
        <w:sym w:font="Symbol" w:char="F0BE"/>
      </w:r>
      <w:r w:rsidR="00D341B2">
        <w:rPr>
          <w:rFonts w:ascii="Times New Roman" w:hAnsi="Times New Roman" w:cs="Times New Roman"/>
          <w:sz w:val="28"/>
          <w:szCs w:val="28"/>
        </w:rPr>
        <w:t xml:space="preserve"> </w:t>
      </w:r>
      <w:r w:rsidRPr="00FA21D4">
        <w:rPr>
          <w:rFonts w:ascii="Times New Roman" w:hAnsi="Times New Roman" w:cs="Times New Roman"/>
          <w:sz w:val="28"/>
          <w:szCs w:val="28"/>
        </w:rPr>
        <w:t>освоение</w:t>
      </w:r>
      <w:r w:rsidR="00D341B2">
        <w:rPr>
          <w:rFonts w:ascii="Times New Roman" w:hAnsi="Times New Roman" w:cs="Times New Roman"/>
          <w:sz w:val="28"/>
          <w:szCs w:val="28"/>
        </w:rPr>
        <w:t xml:space="preserve"> </w:t>
      </w:r>
      <w:r w:rsidRPr="00FA21D4">
        <w:rPr>
          <w:rFonts w:ascii="Times New Roman" w:hAnsi="Times New Roman" w:cs="Times New Roman"/>
          <w:sz w:val="28"/>
          <w:szCs w:val="28"/>
        </w:rPr>
        <w:t>универсальных учебных действий;</w:t>
      </w:r>
    </w:p>
    <w:p w:rsidR="00D341B2" w:rsidRDefault="00FA21D4" w:rsidP="00DC1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1D4">
        <w:rPr>
          <w:rFonts w:ascii="Times New Roman" w:hAnsi="Times New Roman" w:cs="Times New Roman"/>
          <w:sz w:val="28"/>
          <w:szCs w:val="28"/>
        </w:rPr>
        <w:sym w:font="Symbol" w:char="F0BE"/>
      </w:r>
      <w:r w:rsidRPr="00FA21D4">
        <w:rPr>
          <w:rFonts w:ascii="Times New Roman" w:hAnsi="Times New Roman" w:cs="Times New Roman"/>
          <w:sz w:val="28"/>
          <w:szCs w:val="28"/>
        </w:rPr>
        <w:t xml:space="preserve">  овладение</w:t>
      </w:r>
      <w:r w:rsidR="00D341B2">
        <w:rPr>
          <w:rFonts w:ascii="Times New Roman" w:hAnsi="Times New Roman" w:cs="Times New Roman"/>
          <w:sz w:val="28"/>
          <w:szCs w:val="28"/>
        </w:rPr>
        <w:t xml:space="preserve"> </w:t>
      </w:r>
      <w:r w:rsidRPr="00FA21D4">
        <w:rPr>
          <w:rFonts w:ascii="Times New Roman" w:hAnsi="Times New Roman" w:cs="Times New Roman"/>
          <w:sz w:val="28"/>
          <w:szCs w:val="28"/>
        </w:rPr>
        <w:t>ключевыми компетенциями.</w:t>
      </w:r>
      <w:r w:rsidRPr="00FA21D4">
        <w:rPr>
          <w:rFonts w:ascii="Times New Roman" w:hAnsi="Times New Roman" w:cs="Times New Roman"/>
          <w:sz w:val="28"/>
          <w:szCs w:val="28"/>
        </w:rPr>
        <w:sym w:font="Symbol" w:char="F0BE"/>
      </w:r>
    </w:p>
    <w:p w:rsidR="00D341B2" w:rsidRDefault="00FA21D4" w:rsidP="00DC1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1D4">
        <w:rPr>
          <w:rFonts w:ascii="Times New Roman" w:hAnsi="Times New Roman" w:cs="Times New Roman"/>
          <w:sz w:val="28"/>
          <w:szCs w:val="28"/>
        </w:rPr>
        <w:t xml:space="preserve"> </w:t>
      </w:r>
      <w:r w:rsidRPr="00D341B2">
        <w:rPr>
          <w:rFonts w:ascii="Times New Roman" w:hAnsi="Times New Roman" w:cs="Times New Roman"/>
          <w:b/>
          <w:sz w:val="28"/>
          <w:szCs w:val="28"/>
        </w:rPr>
        <w:t>Воспитательный результат внеурочной деятельности</w:t>
      </w:r>
    </w:p>
    <w:p w:rsidR="00D341B2" w:rsidRDefault="00FA21D4" w:rsidP="00DC1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1D4">
        <w:rPr>
          <w:rFonts w:ascii="Times New Roman" w:hAnsi="Times New Roman" w:cs="Times New Roman"/>
          <w:sz w:val="28"/>
          <w:szCs w:val="28"/>
        </w:rPr>
        <w:t xml:space="preserve">- непосредственное духовно-нравственное приобретение </w:t>
      </w:r>
      <w:proofErr w:type="gramStart"/>
      <w:r w:rsidRPr="00FA21D4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A21D4">
        <w:rPr>
          <w:rFonts w:ascii="Times New Roman" w:hAnsi="Times New Roman" w:cs="Times New Roman"/>
          <w:sz w:val="28"/>
          <w:szCs w:val="28"/>
        </w:rPr>
        <w:t xml:space="preserve"> благодаря его участию в том или ином</w:t>
      </w:r>
      <w:r w:rsidR="00D341B2">
        <w:rPr>
          <w:rFonts w:ascii="Times New Roman" w:hAnsi="Times New Roman" w:cs="Times New Roman"/>
          <w:sz w:val="28"/>
          <w:szCs w:val="28"/>
        </w:rPr>
        <w:t xml:space="preserve"> </w:t>
      </w:r>
      <w:r w:rsidRPr="00FA21D4">
        <w:rPr>
          <w:rFonts w:ascii="Times New Roman" w:hAnsi="Times New Roman" w:cs="Times New Roman"/>
          <w:sz w:val="28"/>
          <w:szCs w:val="28"/>
        </w:rPr>
        <w:t xml:space="preserve">виде деятельности. </w:t>
      </w:r>
    </w:p>
    <w:p w:rsidR="00D341B2" w:rsidRPr="00D341B2" w:rsidRDefault="00FA21D4" w:rsidP="00DC1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1B2">
        <w:rPr>
          <w:rFonts w:ascii="Times New Roman" w:hAnsi="Times New Roman" w:cs="Times New Roman"/>
          <w:b/>
          <w:sz w:val="28"/>
          <w:szCs w:val="28"/>
        </w:rPr>
        <w:t>Воспитательный эффект внеурочной деятельности</w:t>
      </w:r>
    </w:p>
    <w:p w:rsidR="00FA21D4" w:rsidRPr="00FA21D4" w:rsidRDefault="00FA21D4" w:rsidP="00DC1A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eastAsia="ar-SA"/>
        </w:rPr>
      </w:pPr>
      <w:r w:rsidRPr="00FA21D4">
        <w:rPr>
          <w:rFonts w:ascii="Times New Roman" w:hAnsi="Times New Roman" w:cs="Times New Roman"/>
          <w:sz w:val="28"/>
          <w:szCs w:val="28"/>
        </w:rPr>
        <w:t>- влияние (последствие) того или иного духовно-нравственного приобретения на процесс развития личности обучающегося. Все виды внеурочной деятельно</w:t>
      </w:r>
      <w:r w:rsidR="00D341B2">
        <w:rPr>
          <w:rFonts w:ascii="Times New Roman" w:hAnsi="Times New Roman" w:cs="Times New Roman"/>
          <w:sz w:val="28"/>
          <w:szCs w:val="28"/>
        </w:rPr>
        <w:t>сти учащихся на уровне начального</w:t>
      </w:r>
      <w:r w:rsidRPr="00FA21D4">
        <w:rPr>
          <w:rFonts w:ascii="Times New Roman" w:hAnsi="Times New Roman" w:cs="Times New Roman"/>
          <w:sz w:val="28"/>
          <w:szCs w:val="28"/>
        </w:rPr>
        <w:t xml:space="preserve"> общего образования строго ориентированы на воспитательные результаты. 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</w:t>
      </w:r>
    </w:p>
    <w:p w:rsidR="006E03A8" w:rsidRPr="00FA21D4" w:rsidRDefault="006E03A8" w:rsidP="006E03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pacing w:val="-1"/>
          <w:sz w:val="28"/>
          <w:szCs w:val="28"/>
          <w:lang w:eastAsia="ar-SA"/>
        </w:rPr>
      </w:pPr>
    </w:p>
    <w:p w:rsidR="006E03A8" w:rsidRPr="00FA21D4" w:rsidRDefault="006E03A8" w:rsidP="006E03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pacing w:val="-1"/>
          <w:sz w:val="28"/>
          <w:szCs w:val="28"/>
          <w:lang w:eastAsia="ar-SA"/>
        </w:rPr>
      </w:pPr>
    </w:p>
    <w:p w:rsidR="006E03A8" w:rsidRPr="006E03A8" w:rsidRDefault="006E03A8" w:rsidP="006E03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E03A8" w:rsidRPr="006E03A8" w:rsidRDefault="006E03A8" w:rsidP="006E03A8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ar-SA"/>
        </w:rPr>
      </w:pPr>
      <w:r w:rsidRPr="006E03A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6E0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E03A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  <w:t xml:space="preserve">При составлении </w:t>
      </w:r>
      <w:proofErr w:type="gramStart"/>
      <w:r w:rsidRPr="006E03A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  <w:t>плана  внеурочной</w:t>
      </w:r>
      <w:proofErr w:type="gramEnd"/>
      <w:r w:rsidRPr="006E03A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  <w:t xml:space="preserve"> деятельности  начального  общего и основного общего  образования МБОУ СОШ с.Уфимский руководствовались</w:t>
      </w:r>
      <w:r w:rsidR="00F141B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  <w:t xml:space="preserve"> </w:t>
      </w:r>
      <w:r w:rsidRPr="006E03A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ar-SA"/>
        </w:rPr>
        <w:t>следующими нормативными документами:</w:t>
      </w:r>
    </w:p>
    <w:p w:rsidR="006E03A8" w:rsidRPr="006E03A8" w:rsidRDefault="006E03A8" w:rsidP="006E03A8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1) Конституция Российской Федерации.</w:t>
      </w:r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2) Закон РФ от 29.12.2012 года №273-ФЗ «Об образовании в Российской Федерации» (с изменениями и дополнениями).</w:t>
      </w:r>
    </w:p>
    <w:p w:rsidR="006E03A8" w:rsidRPr="006E03A8" w:rsidRDefault="006E03A8" w:rsidP="006E03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3) Санитарные правила и нормативы СанПиН 1.2.3685 – 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Российской Федерации от 28 января 2021г. № 28 (Гигиенические нормативы).</w:t>
      </w:r>
    </w:p>
    <w:p w:rsidR="006E03A8" w:rsidRPr="006E03A8" w:rsidRDefault="006E03A8" w:rsidP="006E03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lastRenderedPageBreak/>
        <w:t>4)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Российской Федерации от 28 сентября 2020 г. № 289 (Санитарно-эпидемиологические требования).</w:t>
      </w:r>
    </w:p>
    <w:p w:rsidR="006E03A8" w:rsidRPr="006E03A8" w:rsidRDefault="006E03A8" w:rsidP="006E03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5) </w:t>
      </w:r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t>Письмо Департамента общего образования Министерства образования и науки Российской Федерации от 12.05.2011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6E03A8" w:rsidRPr="006E03A8" w:rsidRDefault="006E03A8" w:rsidP="006E03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t>6) Письмо Минобрнауки Российской Федерации от 14 декабря 2015 г. № 09-3564  «О внеурочной деятельности в реализации дополнительных образовательных программ».</w:t>
      </w:r>
    </w:p>
    <w:p w:rsidR="006E03A8" w:rsidRPr="006E03A8" w:rsidRDefault="006E03A8" w:rsidP="006E03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t>7) Конституция Республики Башкортостан (от 24 декабря 1993 года N ВС-22/15 / с изменениями на 1 октября 2021 года).</w:t>
      </w:r>
    </w:p>
    <w:p w:rsidR="006E03A8" w:rsidRPr="006E03A8" w:rsidRDefault="006E03A8" w:rsidP="006E03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8) Закон Республики Башкортостан  от 01 июля 2013 года  № 696-з </w:t>
      </w:r>
      <w:r w:rsidRPr="006E03A8">
        <w:rPr>
          <w:rFonts w:ascii="Times New Roman" w:eastAsia="Times New Roman" w:hAnsi="Times New Roman" w:cs="Times New Roman"/>
          <w:sz w:val="28"/>
          <w:szCs w:val="28"/>
          <w:lang w:eastAsia="ru-RU"/>
        </w:rPr>
        <w:t>"Об образовании в Республике Башкортостан".</w:t>
      </w:r>
    </w:p>
    <w:p w:rsidR="006E03A8" w:rsidRPr="006E03A8" w:rsidRDefault="006E03A8" w:rsidP="006E03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lang w:eastAsia="ru-RU"/>
        </w:rPr>
        <w:t>9) Письмо Минобрнауки РБ  № 04-05/692 от 12.07.2022 «О направлении методических рекомендаций».</w:t>
      </w:r>
    </w:p>
    <w:p w:rsidR="00B03C38" w:rsidRPr="006E03A8" w:rsidRDefault="006E03A8" w:rsidP="006E03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t>10) Устав  и другие локальные акты МБОУ СОШ с.Уфимский.</w:t>
      </w:r>
    </w:p>
    <w:p w:rsidR="006E03A8" w:rsidRPr="006E03A8" w:rsidRDefault="006E03A8" w:rsidP="006E03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E03A8" w:rsidRPr="006E03A8" w:rsidRDefault="006E03A8" w:rsidP="006E03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E03A8" w:rsidRPr="006E03A8" w:rsidRDefault="006E03A8" w:rsidP="006E03A8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E03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III</w:t>
      </w:r>
      <w:r w:rsidRPr="006E03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Начальное общее образование</w:t>
      </w:r>
      <w:r w:rsidR="00B03C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(1-4 </w:t>
      </w:r>
      <w:proofErr w:type="spellStart"/>
      <w:r w:rsidR="00B03C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</w:t>
      </w:r>
      <w:proofErr w:type="spellEnd"/>
      <w:r w:rsidR="00B03C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6E03A8" w:rsidRPr="006E03A8" w:rsidRDefault="006E03A8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E03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Внеурочная деятельность в соответствии с требованиями ФГОС НОО направлена на достижение планируемых результа</w:t>
      </w:r>
      <w:r w:rsidRPr="006E03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тов освоения программы начального общего образования с учё</w:t>
      </w:r>
      <w:r w:rsidRPr="006E03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том выбора участниками образовательных отношений учебных курсов внеурочной деятельности из перечня, предлагаемого образовательной организацией.</w:t>
      </w:r>
    </w:p>
    <w:p w:rsidR="006E03A8" w:rsidRPr="006E03A8" w:rsidRDefault="006E03A8" w:rsidP="006E03A8">
      <w:pPr>
        <w:autoSpaceDE w:val="0"/>
        <w:autoSpaceDN w:val="0"/>
        <w:adjustRightInd w:val="0"/>
        <w:spacing w:after="0"/>
        <w:ind w:firstLine="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Содержание данных занятий  формируется с учётом пожеланий обучающихся и их родителей (законных представи</w:t>
      </w:r>
      <w:r w:rsidRPr="006E0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телей) и осуществляется посредством различных форм органи</w:t>
      </w:r>
      <w:r w:rsidRPr="006E0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зации, отличных от урочной системы обучения, таких как экс</w:t>
      </w:r>
      <w:r w:rsidRPr="006E03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курсии, кружки, секции, круглые столы, олимпиады, конкурсы, соревнования, общественно полезные практики и т. д.</w:t>
      </w:r>
    </w:p>
    <w:p w:rsidR="006E03A8" w:rsidRPr="006E03A8" w:rsidRDefault="006E03A8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E03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При организации внеурочной деятельности обучающихся предусмотрено  использование возможностей организаций дополнитель</w:t>
      </w:r>
      <w:r w:rsidRPr="006E03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ного образования, культуры, спорта. В период каникул для продолжения внеурочной деятельности  используются возможности специализированных лагерей, тематических ла</w:t>
      </w:r>
      <w:r w:rsidRPr="006E03A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softHyphen/>
        <w:t>герных смен, летних школ.</w:t>
      </w:r>
    </w:p>
    <w:p w:rsidR="006E03A8" w:rsidRPr="006E03A8" w:rsidRDefault="006E03A8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Основными задачами организации внеурочной деятельности являются следующие: </w:t>
      </w:r>
    </w:p>
    <w:p w:rsidR="006E03A8" w:rsidRPr="006E03A8" w:rsidRDefault="006E03A8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1) поддержка учебной деятельности обучающихся в достижении планируемых результатов освоения программы начального общего образования; </w:t>
      </w:r>
    </w:p>
    <w:p w:rsidR="006E03A8" w:rsidRPr="006E03A8" w:rsidRDefault="006E03A8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2) совершенствование навыков общения со сверстниками и коммуникативных умений в разновозрастной школьной среде;</w:t>
      </w:r>
    </w:p>
    <w:p w:rsidR="006E03A8" w:rsidRPr="006E03A8" w:rsidRDefault="006E03A8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3) формирование навыков организации своей жизнедеятельности с учетом правил безопасного образа жизни; </w:t>
      </w:r>
    </w:p>
    <w:p w:rsidR="006E03A8" w:rsidRPr="006E03A8" w:rsidRDefault="006E03A8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4) 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6E03A8" w:rsidRPr="006E03A8" w:rsidRDefault="006E03A8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5) 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 </w:t>
      </w:r>
    </w:p>
    <w:p w:rsidR="006E03A8" w:rsidRPr="006E03A8" w:rsidRDefault="006E03A8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6) поддержка детских объединений, формирование умений ученического самоуправления; </w:t>
      </w:r>
    </w:p>
    <w:p w:rsidR="006E03A8" w:rsidRPr="006E03A8" w:rsidRDefault="006E03A8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7) формирование культуры поведения в информационной среде. </w:t>
      </w:r>
    </w:p>
    <w:p w:rsidR="006E03A8" w:rsidRPr="006E03A8" w:rsidRDefault="006E03A8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Направления и цели внеурочной деятельности:</w:t>
      </w:r>
    </w:p>
    <w:p w:rsidR="006E03A8" w:rsidRPr="006E03A8" w:rsidRDefault="006E03A8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 </w:t>
      </w:r>
    </w:p>
    <w:p w:rsidR="006E03A8" w:rsidRPr="006E03A8" w:rsidRDefault="006E03A8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проектов. </w:t>
      </w:r>
    </w:p>
    <w:p w:rsidR="006E03A8" w:rsidRPr="006E03A8" w:rsidRDefault="006E03A8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творчества. </w:t>
      </w:r>
    </w:p>
    <w:p w:rsidR="006E03A8" w:rsidRPr="006E03A8" w:rsidRDefault="006E03A8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 </w:t>
      </w:r>
    </w:p>
    <w:p w:rsidR="006E03A8" w:rsidRPr="006E03A8" w:rsidRDefault="006E03A8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Информационная культура предполагает учебные курсы в 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компьютере. </w:t>
      </w:r>
    </w:p>
    <w:p w:rsidR="006E03A8" w:rsidRPr="006E03A8" w:rsidRDefault="006E03A8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 Интеллектуальные марафоны  —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 </w:t>
      </w:r>
    </w:p>
    <w:p w:rsidR="0069033B" w:rsidRPr="00D341B2" w:rsidRDefault="006E03A8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 «Учение с увлечением!» включает систему занятий в зоне ближайшего развития, когда учитель непосредственно помогает </w:t>
      </w:r>
      <w:proofErr w:type="gramStart"/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обучающемуся</w:t>
      </w:r>
      <w:proofErr w:type="gramEnd"/>
      <w:r w:rsidRPr="006E03A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преодолеть трудности, возникшие при изучении разных предметов. </w:t>
      </w:r>
    </w:p>
    <w:p w:rsidR="0069033B" w:rsidRDefault="0069033B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a-RU" w:eastAsia="ar-SA"/>
        </w:rPr>
      </w:pPr>
    </w:p>
    <w:p w:rsidR="0069033B" w:rsidRPr="00194C7B" w:rsidRDefault="0069033B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ba-RU" w:eastAsia="ar-SA"/>
        </w:rPr>
      </w:pPr>
    </w:p>
    <w:p w:rsidR="006E03A8" w:rsidRPr="00124107" w:rsidRDefault="006E03A8" w:rsidP="006E03A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E03A8" w:rsidRDefault="006E03A8" w:rsidP="006E03A8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III</w:t>
      </w:r>
      <w:r w:rsidRPr="006E03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.1 План внеурочной деятельности 1</w:t>
      </w:r>
      <w:r w:rsidR="00041E9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-4 классов МБОУ СОШ с.Уфимский</w:t>
      </w:r>
    </w:p>
    <w:p w:rsidR="00C74518" w:rsidRPr="00041E93" w:rsidRDefault="00C74518" w:rsidP="00041E9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C74518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(5-дневная учебная неделя с обучением на русском языке)</w:t>
      </w:r>
    </w:p>
    <w:tbl>
      <w:tblPr>
        <w:tblW w:w="15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651"/>
        <w:gridCol w:w="4452"/>
        <w:gridCol w:w="850"/>
        <w:gridCol w:w="851"/>
        <w:gridCol w:w="708"/>
        <w:gridCol w:w="851"/>
        <w:gridCol w:w="850"/>
        <w:gridCol w:w="709"/>
        <w:gridCol w:w="709"/>
        <w:gridCol w:w="709"/>
        <w:gridCol w:w="666"/>
        <w:gridCol w:w="816"/>
      </w:tblGrid>
      <w:tr w:rsidR="006E03A8" w:rsidRPr="006E03A8" w:rsidTr="003C2AA7">
        <w:tc>
          <w:tcPr>
            <w:tcW w:w="15516" w:type="dxa"/>
            <w:gridSpan w:val="13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6E03A8" w:rsidRPr="006E03A8" w:rsidTr="003C2AA7">
        <w:tc>
          <w:tcPr>
            <w:tcW w:w="7797" w:type="dxa"/>
            <w:gridSpan w:val="3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482" w:type="dxa"/>
            <w:gridSpan w:val="2"/>
            <w:shd w:val="clear" w:color="auto" w:fill="D9D9D9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I-IV</w:t>
            </w:r>
          </w:p>
        </w:tc>
      </w:tr>
      <w:tr w:rsidR="006E03A8" w:rsidRPr="006E03A8" w:rsidTr="003C2AA7">
        <w:tc>
          <w:tcPr>
            <w:tcW w:w="7797" w:type="dxa"/>
            <w:gridSpan w:val="3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850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297</w:t>
            </w:r>
          </w:p>
        </w:tc>
        <w:tc>
          <w:tcPr>
            <w:tcW w:w="708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850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666" w:type="dxa"/>
            <w:shd w:val="clear" w:color="auto" w:fill="D9D9D9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816" w:type="dxa"/>
            <w:shd w:val="clear" w:color="auto" w:fill="D9D9D9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1317*</w:t>
            </w:r>
          </w:p>
        </w:tc>
      </w:tr>
      <w:tr w:rsidR="006E03A8" w:rsidRPr="008B4263" w:rsidTr="003C2AA7">
        <w:tc>
          <w:tcPr>
            <w:tcW w:w="2694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Курсы  внеурочной деятельности по видам деятельности 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Форма внеурочной деятельности  / название </w:t>
            </w:r>
          </w:p>
        </w:tc>
        <w:tc>
          <w:tcPr>
            <w:tcW w:w="850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shd w:val="clear" w:color="auto" w:fill="D9D9D9"/>
          </w:tcPr>
          <w:p w:rsidR="006E03A8" w:rsidRPr="008B4263" w:rsidRDefault="006E03A8" w:rsidP="006E03A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D9D9D9"/>
          </w:tcPr>
          <w:p w:rsidR="006E03A8" w:rsidRPr="008B4263" w:rsidRDefault="006E03A8" w:rsidP="006E03A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6E03A8" w:rsidRPr="008B4263" w:rsidTr="003C2AA7">
        <w:trPr>
          <w:trHeight w:val="672"/>
        </w:trPr>
        <w:tc>
          <w:tcPr>
            <w:tcW w:w="2694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Спортивно-оздоровительная деятельность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041E93" w:rsidRDefault="006E03A8" w:rsidP="006E03A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Секция по физической культуре / </w:t>
            </w:r>
          </w:p>
          <w:p w:rsidR="007A60CF" w:rsidRDefault="007A60CF" w:rsidP="006E03A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 «Подвижные игры»</w:t>
            </w:r>
          </w:p>
          <w:p w:rsidR="007A60CF" w:rsidRDefault="007A60CF" w:rsidP="006E03A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2кл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-«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Подвижные игры»</w:t>
            </w:r>
          </w:p>
          <w:p w:rsidR="007A60CF" w:rsidRDefault="007A60CF" w:rsidP="007A60C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3кл – «Подвижные игры»</w:t>
            </w:r>
          </w:p>
          <w:p w:rsidR="00041E93" w:rsidRPr="006E03A8" w:rsidRDefault="007A60CF" w:rsidP="006E03A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4кл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- -«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Подвижные игры»</w:t>
            </w:r>
          </w:p>
        </w:tc>
        <w:tc>
          <w:tcPr>
            <w:tcW w:w="850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124107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124107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51</w:t>
            </w:r>
          </w:p>
        </w:tc>
        <w:tc>
          <w:tcPr>
            <w:tcW w:w="666" w:type="dxa"/>
            <w:shd w:val="clear" w:color="auto" w:fill="D9D9D9"/>
          </w:tcPr>
          <w:p w:rsidR="006E03A8" w:rsidRPr="008B4263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B426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</w:t>
            </w:r>
            <w:r w:rsidR="0012410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,5</w:t>
            </w:r>
          </w:p>
        </w:tc>
        <w:tc>
          <w:tcPr>
            <w:tcW w:w="816" w:type="dxa"/>
            <w:shd w:val="clear" w:color="auto" w:fill="D9D9D9"/>
          </w:tcPr>
          <w:p w:rsidR="006E03A8" w:rsidRPr="008B4263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B426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</w:t>
            </w:r>
            <w:r w:rsidR="0012410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52</w:t>
            </w:r>
          </w:p>
        </w:tc>
      </w:tr>
      <w:tr w:rsidR="006E03A8" w:rsidRPr="008B4263" w:rsidTr="003C2AA7">
        <w:trPr>
          <w:trHeight w:val="405"/>
        </w:trPr>
        <w:tc>
          <w:tcPr>
            <w:tcW w:w="2694" w:type="dxa"/>
            <w:vMerge w:val="restart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Художественно-эстетическая творческая деятельность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A71E00" w:rsidRDefault="006E03A8" w:rsidP="006E03A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Занятие по музыке / </w:t>
            </w:r>
          </w:p>
          <w:p w:rsidR="007A60CF" w:rsidRDefault="007A60CF" w:rsidP="006E03A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1к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л-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«Весёлые нотки»</w:t>
            </w:r>
          </w:p>
          <w:p w:rsidR="007A60CF" w:rsidRDefault="007A60CF" w:rsidP="007A60C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«В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есёлые нотки»</w:t>
            </w:r>
          </w:p>
          <w:p w:rsidR="007A60CF" w:rsidRDefault="007A60CF" w:rsidP="006E03A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3к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л-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«Весёлые нотки»</w:t>
            </w:r>
          </w:p>
          <w:p w:rsidR="00A71E00" w:rsidRPr="006E03A8" w:rsidRDefault="007A60CF" w:rsidP="009F7A0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Радужная песня»</w:t>
            </w:r>
          </w:p>
        </w:tc>
        <w:tc>
          <w:tcPr>
            <w:tcW w:w="850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6E03A8" w:rsidRPr="0012061C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AU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12061C">
              <w:rPr>
                <w:rFonts w:ascii="Times New Roman" w:eastAsia="Calibri" w:hAnsi="Times New Roman" w:cs="Times New Roman"/>
                <w:i/>
                <w:sz w:val="24"/>
                <w:szCs w:val="24"/>
                <w:lang w:val="en-AU"/>
              </w:rPr>
              <w:t>6.5</w:t>
            </w:r>
          </w:p>
        </w:tc>
        <w:tc>
          <w:tcPr>
            <w:tcW w:w="708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666" w:type="dxa"/>
            <w:shd w:val="clear" w:color="auto" w:fill="D9D9D9"/>
          </w:tcPr>
          <w:p w:rsidR="006E03A8" w:rsidRPr="008B4263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B426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16" w:type="dxa"/>
            <w:shd w:val="clear" w:color="auto" w:fill="D9D9D9"/>
          </w:tcPr>
          <w:p w:rsidR="006E03A8" w:rsidRPr="008B4263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B426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68</w:t>
            </w:r>
          </w:p>
        </w:tc>
      </w:tr>
      <w:tr w:rsidR="006E03A8" w:rsidRPr="008B4263" w:rsidTr="003C2AA7">
        <w:trPr>
          <w:trHeight w:val="420"/>
        </w:trPr>
        <w:tc>
          <w:tcPr>
            <w:tcW w:w="2694" w:type="dxa"/>
            <w:vMerge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A71E00" w:rsidRDefault="006E03A8" w:rsidP="006E03A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Творческое объединение  </w:t>
            </w:r>
            <w:proofErr w:type="gramStart"/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</w:t>
            </w:r>
            <w:proofErr w:type="gramEnd"/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ИЗО /</w:t>
            </w:r>
          </w:p>
          <w:p w:rsidR="007A60CF" w:rsidRPr="0005002F" w:rsidRDefault="007A60CF" w:rsidP="007A60C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500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1 </w:t>
            </w:r>
            <w:proofErr w:type="spellStart"/>
            <w:r w:rsidRPr="000500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0500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-  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Веселые краски</w:t>
            </w:r>
            <w:r w:rsidRPr="0005002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  <w:p w:rsidR="007A60CF" w:rsidRDefault="007A60CF" w:rsidP="007A60C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C697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2 </w:t>
            </w:r>
            <w:proofErr w:type="spellStart"/>
            <w:r w:rsidRPr="00CC697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CC697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 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Веселые краски</w:t>
            </w:r>
            <w:r w:rsidRPr="00CC697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  <w:p w:rsidR="007A60CF" w:rsidRDefault="007A60CF" w:rsidP="007A60C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 «Веселый карандаш»</w:t>
            </w:r>
          </w:p>
          <w:p w:rsidR="006E03A8" w:rsidRPr="006E03A8" w:rsidRDefault="007A60CF" w:rsidP="009F7A0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63CF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4 </w:t>
            </w:r>
            <w:proofErr w:type="spellStart"/>
            <w:r w:rsidRPr="00663CF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663CF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 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Радужные цвета</w:t>
            </w:r>
            <w:r w:rsidRPr="00663CF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6E03A8" w:rsidRPr="0012061C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AU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="0012061C">
              <w:rPr>
                <w:rFonts w:ascii="Times New Roman" w:eastAsia="Calibri" w:hAnsi="Times New Roman" w:cs="Times New Roman"/>
                <w:i/>
                <w:sz w:val="24"/>
                <w:szCs w:val="24"/>
                <w:lang w:val="en-AU"/>
              </w:rPr>
              <w:t>6.5</w:t>
            </w:r>
          </w:p>
        </w:tc>
        <w:tc>
          <w:tcPr>
            <w:tcW w:w="708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851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666" w:type="dxa"/>
            <w:shd w:val="clear" w:color="auto" w:fill="D9D9D9"/>
          </w:tcPr>
          <w:p w:rsidR="006E03A8" w:rsidRPr="008B4263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B426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16" w:type="dxa"/>
            <w:shd w:val="clear" w:color="auto" w:fill="D9D9D9"/>
          </w:tcPr>
          <w:p w:rsidR="006E03A8" w:rsidRPr="008B4263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B426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68</w:t>
            </w:r>
          </w:p>
        </w:tc>
      </w:tr>
      <w:tr w:rsidR="00124107" w:rsidRPr="008B4263" w:rsidTr="003C2AA7">
        <w:trPr>
          <w:trHeight w:val="420"/>
        </w:trPr>
        <w:tc>
          <w:tcPr>
            <w:tcW w:w="2694" w:type="dxa"/>
            <w:shd w:val="clear" w:color="auto" w:fill="auto"/>
          </w:tcPr>
          <w:p w:rsidR="00124107" w:rsidRPr="006E03A8" w:rsidRDefault="00124107" w:rsidP="006E03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Трудовая производственная деятельность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124107" w:rsidRDefault="00124107" w:rsidP="006E03A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Занятие по технологии</w:t>
            </w:r>
          </w:p>
          <w:p w:rsidR="00F66018" w:rsidRPr="006E03A8" w:rsidRDefault="007A60CF" w:rsidP="006E03A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«Ю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ный мастер»</w:t>
            </w:r>
          </w:p>
        </w:tc>
        <w:tc>
          <w:tcPr>
            <w:tcW w:w="850" w:type="dxa"/>
            <w:shd w:val="clear" w:color="auto" w:fill="auto"/>
          </w:tcPr>
          <w:p w:rsidR="00124107" w:rsidRPr="006E03A8" w:rsidRDefault="00124107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24107" w:rsidRPr="006E03A8" w:rsidRDefault="00124107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124107" w:rsidRPr="006E03A8" w:rsidRDefault="00124107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24107" w:rsidRPr="006E03A8" w:rsidRDefault="00124107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124107" w:rsidRPr="006E03A8" w:rsidRDefault="00124107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24107" w:rsidRPr="006E03A8" w:rsidRDefault="00124107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24107" w:rsidRPr="006E03A8" w:rsidRDefault="00124107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709" w:type="dxa"/>
            <w:shd w:val="clear" w:color="auto" w:fill="auto"/>
          </w:tcPr>
          <w:p w:rsidR="00124107" w:rsidRPr="006E03A8" w:rsidRDefault="00124107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666" w:type="dxa"/>
            <w:shd w:val="clear" w:color="auto" w:fill="D9D9D9"/>
          </w:tcPr>
          <w:p w:rsidR="00124107" w:rsidRPr="008B4263" w:rsidRDefault="00124107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0,5</w:t>
            </w:r>
          </w:p>
        </w:tc>
        <w:tc>
          <w:tcPr>
            <w:tcW w:w="816" w:type="dxa"/>
            <w:shd w:val="clear" w:color="auto" w:fill="D9D9D9"/>
          </w:tcPr>
          <w:p w:rsidR="00124107" w:rsidRPr="008B4263" w:rsidRDefault="00124107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</w:tr>
      <w:tr w:rsidR="006E03A8" w:rsidRPr="008B4263" w:rsidTr="003C2AA7">
        <w:trPr>
          <w:trHeight w:val="810"/>
        </w:trPr>
        <w:tc>
          <w:tcPr>
            <w:tcW w:w="2694" w:type="dxa"/>
            <w:vMerge w:val="restart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Коммуникативная деятельность. Функциональная грамотность.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6E03A8" w:rsidRPr="006E03A8" w:rsidRDefault="006E03A8" w:rsidP="009F7A0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666" w:type="dxa"/>
            <w:shd w:val="clear" w:color="auto" w:fill="D9D9D9"/>
          </w:tcPr>
          <w:p w:rsidR="006E03A8" w:rsidRPr="008B4263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16" w:type="dxa"/>
            <w:shd w:val="clear" w:color="auto" w:fill="D9D9D9"/>
          </w:tcPr>
          <w:p w:rsidR="006E03A8" w:rsidRPr="008B4263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6E03A8" w:rsidRPr="008B4263" w:rsidTr="003C2AA7">
        <w:trPr>
          <w:trHeight w:val="285"/>
        </w:trPr>
        <w:tc>
          <w:tcPr>
            <w:tcW w:w="2694" w:type="dxa"/>
            <w:vMerge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:rsidR="001B3A48" w:rsidRPr="00334D68" w:rsidRDefault="001B3A48" w:rsidP="009F7A0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ba-RU"/>
              </w:rPr>
            </w:pPr>
          </w:p>
        </w:tc>
        <w:tc>
          <w:tcPr>
            <w:tcW w:w="850" w:type="dxa"/>
            <w:shd w:val="clear" w:color="auto" w:fill="auto"/>
          </w:tcPr>
          <w:p w:rsidR="006E03A8" w:rsidRPr="006E03A8" w:rsidRDefault="003015F1" w:rsidP="006E03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E03A8" w:rsidRPr="006E03A8" w:rsidRDefault="003015F1" w:rsidP="006E03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6E03A8" w:rsidRPr="006E03A8" w:rsidRDefault="003015F1" w:rsidP="006E03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E03A8" w:rsidRPr="006E03A8" w:rsidRDefault="003015F1" w:rsidP="006E03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E03A8" w:rsidRPr="006E03A8" w:rsidRDefault="003015F1" w:rsidP="006E03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3015F1" w:rsidP="006E03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3015F1" w:rsidP="006E03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3015F1" w:rsidP="006E03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666" w:type="dxa"/>
            <w:shd w:val="clear" w:color="auto" w:fill="D9D9D9"/>
          </w:tcPr>
          <w:p w:rsidR="006E03A8" w:rsidRPr="008B4263" w:rsidRDefault="003015F1" w:rsidP="006E03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16" w:type="dxa"/>
            <w:shd w:val="clear" w:color="auto" w:fill="D9D9D9"/>
          </w:tcPr>
          <w:p w:rsidR="006E03A8" w:rsidRPr="008B4263" w:rsidRDefault="003015F1" w:rsidP="006E03A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6E03A8" w:rsidRPr="008B4263" w:rsidTr="003C2AA7">
        <w:tc>
          <w:tcPr>
            <w:tcW w:w="2694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Проектно-исследовательская деятельность. 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A71E00" w:rsidRPr="00A71E00" w:rsidRDefault="00A71E00" w:rsidP="009F7A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666" w:type="dxa"/>
            <w:shd w:val="clear" w:color="auto" w:fill="D9D9D9"/>
          </w:tcPr>
          <w:p w:rsidR="006E03A8" w:rsidRPr="008B4263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16" w:type="dxa"/>
            <w:shd w:val="clear" w:color="auto" w:fill="D9D9D9"/>
          </w:tcPr>
          <w:p w:rsidR="006E03A8" w:rsidRPr="008B4263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6E03A8" w:rsidRPr="008B4263" w:rsidTr="003C2AA7">
        <w:tc>
          <w:tcPr>
            <w:tcW w:w="2694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Информационная культура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Информационно- просветительское занятие (классный час) /  «Разговоры  о </w:t>
            </w:r>
            <w:proofErr w:type="gramStart"/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важном</w:t>
            </w:r>
            <w:proofErr w:type="gramEnd"/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33</w:t>
            </w:r>
          </w:p>
        </w:tc>
        <w:tc>
          <w:tcPr>
            <w:tcW w:w="708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666" w:type="dxa"/>
            <w:shd w:val="clear" w:color="auto" w:fill="D9D9D9"/>
          </w:tcPr>
          <w:p w:rsidR="006E03A8" w:rsidRPr="008B4263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B426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16" w:type="dxa"/>
            <w:shd w:val="clear" w:color="auto" w:fill="D9D9D9"/>
          </w:tcPr>
          <w:p w:rsidR="006E03A8" w:rsidRPr="008B4263" w:rsidRDefault="006E03A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B426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135</w:t>
            </w:r>
          </w:p>
        </w:tc>
      </w:tr>
      <w:tr w:rsidR="006E03A8" w:rsidRPr="008B4263" w:rsidTr="003C2AA7">
        <w:tc>
          <w:tcPr>
            <w:tcW w:w="2694" w:type="dxa"/>
            <w:shd w:val="clear" w:color="auto" w:fill="auto"/>
          </w:tcPr>
          <w:p w:rsidR="006E03A8" w:rsidRPr="006E03A8" w:rsidRDefault="008B4263" w:rsidP="006E03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Интеллектуальные </w:t>
            </w:r>
            <w:r w:rsidR="006E03A8"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марафоны 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6E03A8" w:rsidRPr="006E03A8" w:rsidRDefault="006E03A8" w:rsidP="009F7A0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6E03A8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666" w:type="dxa"/>
            <w:shd w:val="clear" w:color="auto" w:fill="D9D9D9"/>
          </w:tcPr>
          <w:p w:rsidR="006E03A8" w:rsidRPr="008B4263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16" w:type="dxa"/>
            <w:shd w:val="clear" w:color="auto" w:fill="D9D9D9"/>
          </w:tcPr>
          <w:p w:rsidR="006E03A8" w:rsidRPr="008B4263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3848C6" w:rsidRPr="008B4263" w:rsidTr="003C2AA7">
        <w:tc>
          <w:tcPr>
            <w:tcW w:w="2694" w:type="dxa"/>
            <w:shd w:val="clear" w:color="auto" w:fill="auto"/>
          </w:tcPr>
          <w:p w:rsidR="003848C6" w:rsidRPr="006E03A8" w:rsidRDefault="003848C6" w:rsidP="006E03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«Учение с увлечением!»</w:t>
            </w:r>
          </w:p>
        </w:tc>
        <w:tc>
          <w:tcPr>
            <w:tcW w:w="5103" w:type="dxa"/>
            <w:gridSpan w:val="2"/>
            <w:shd w:val="clear" w:color="auto" w:fill="auto"/>
          </w:tcPr>
          <w:p w:rsidR="003848C6" w:rsidRPr="006E03A8" w:rsidRDefault="003848C6" w:rsidP="00F46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850" w:type="dxa"/>
            <w:shd w:val="clear" w:color="auto" w:fill="auto"/>
          </w:tcPr>
          <w:p w:rsidR="003848C6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848C6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3848C6" w:rsidRPr="006E03A8" w:rsidRDefault="003015F1" w:rsidP="007221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3848C6" w:rsidRPr="006E03A8" w:rsidRDefault="003015F1" w:rsidP="007221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3848C6" w:rsidRPr="006E03A8" w:rsidRDefault="003015F1" w:rsidP="00BE0F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848C6" w:rsidRPr="006E03A8" w:rsidRDefault="003015F1" w:rsidP="00BE0F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848C6" w:rsidRPr="009B207B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3848C6" w:rsidRPr="009B207B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666" w:type="dxa"/>
            <w:shd w:val="clear" w:color="auto" w:fill="D9D9D9"/>
          </w:tcPr>
          <w:p w:rsidR="003848C6" w:rsidRPr="008B4263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816" w:type="dxa"/>
            <w:shd w:val="clear" w:color="auto" w:fill="D9D9D9"/>
          </w:tcPr>
          <w:p w:rsidR="003848C6" w:rsidRPr="008B4263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3848C6" w:rsidRPr="008B4263" w:rsidTr="003C2AA7">
        <w:tc>
          <w:tcPr>
            <w:tcW w:w="2694" w:type="dxa"/>
            <w:shd w:val="clear" w:color="auto" w:fill="D9D9D9" w:themeFill="background1" w:themeFillShade="D9"/>
          </w:tcPr>
          <w:p w:rsidR="003848C6" w:rsidRPr="006E03A8" w:rsidRDefault="003848C6" w:rsidP="006E0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E03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   Итого ВД</w:t>
            </w:r>
          </w:p>
        </w:tc>
        <w:tc>
          <w:tcPr>
            <w:tcW w:w="5103" w:type="dxa"/>
            <w:gridSpan w:val="2"/>
            <w:shd w:val="clear" w:color="auto" w:fill="D9D9D9" w:themeFill="background1" w:themeFillShade="D9"/>
          </w:tcPr>
          <w:p w:rsidR="003848C6" w:rsidRPr="006E03A8" w:rsidRDefault="003848C6" w:rsidP="006E03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:rsidR="003848C6" w:rsidRPr="006E03A8" w:rsidRDefault="00D341B2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3848C6" w:rsidRPr="00D341B2" w:rsidRDefault="00D341B2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99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3848C6" w:rsidRPr="006E03A8" w:rsidRDefault="00D341B2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3848C6" w:rsidRPr="006E03A8" w:rsidRDefault="00D341B2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102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3848C6" w:rsidRPr="006E03A8" w:rsidRDefault="00D341B2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848C6" w:rsidRPr="006E03A8" w:rsidRDefault="00D341B2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848C6" w:rsidRPr="006E03A8" w:rsidRDefault="00D341B2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848C6" w:rsidRPr="006E03A8" w:rsidRDefault="00D341B2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136</w:t>
            </w:r>
          </w:p>
        </w:tc>
        <w:tc>
          <w:tcPr>
            <w:tcW w:w="666" w:type="dxa"/>
            <w:shd w:val="clear" w:color="auto" w:fill="D9D9D9" w:themeFill="background1" w:themeFillShade="D9"/>
          </w:tcPr>
          <w:p w:rsidR="003848C6" w:rsidRPr="008B4263" w:rsidRDefault="00120ED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12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3848C6" w:rsidRPr="008B4263" w:rsidRDefault="00120ED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439</w:t>
            </w:r>
          </w:p>
        </w:tc>
      </w:tr>
      <w:tr w:rsidR="003848C6" w:rsidRPr="008B4263" w:rsidTr="003C2AA7">
        <w:tc>
          <w:tcPr>
            <w:tcW w:w="7797" w:type="dxa"/>
            <w:gridSpan w:val="3"/>
            <w:shd w:val="clear" w:color="auto" w:fill="D9D9D9" w:themeFill="background1" w:themeFillShade="D9"/>
          </w:tcPr>
          <w:p w:rsidR="003848C6" w:rsidRPr="006E03A8" w:rsidRDefault="003848C6" w:rsidP="006E03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6E03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Тематические классные часы, школьные мероприятия,  экскурсии, походы, мероприятия, проводимые в каникулярное время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3848C6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3848C6" w:rsidRPr="006E03A8" w:rsidRDefault="003015F1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198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3848C6" w:rsidRPr="006E03A8" w:rsidRDefault="00D341B2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3848C6" w:rsidRPr="006E03A8" w:rsidRDefault="00D341B2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23</w:t>
            </w:r>
            <w:r w:rsidR="00120ED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:rsidR="003848C6" w:rsidRPr="006E03A8" w:rsidRDefault="00D341B2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848C6" w:rsidRPr="006E03A8" w:rsidRDefault="00D341B2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23</w:t>
            </w:r>
            <w:r w:rsidR="00120ED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848C6" w:rsidRPr="006E03A8" w:rsidRDefault="00D341B2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848C6" w:rsidRPr="006E03A8" w:rsidRDefault="00D341B2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204</w:t>
            </w:r>
          </w:p>
        </w:tc>
        <w:tc>
          <w:tcPr>
            <w:tcW w:w="666" w:type="dxa"/>
            <w:shd w:val="clear" w:color="auto" w:fill="D9D9D9" w:themeFill="background1" w:themeFillShade="D9"/>
          </w:tcPr>
          <w:p w:rsidR="003848C6" w:rsidRPr="008B4263" w:rsidRDefault="00120ED8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3848C6" w:rsidRPr="008B4263" w:rsidRDefault="00120ED8" w:rsidP="006E03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3015F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878</w:t>
            </w:r>
          </w:p>
        </w:tc>
      </w:tr>
      <w:tr w:rsidR="003848C6" w:rsidRPr="006E03A8" w:rsidTr="003C2AA7">
        <w:tc>
          <w:tcPr>
            <w:tcW w:w="3345" w:type="dxa"/>
            <w:gridSpan w:val="2"/>
            <w:shd w:val="clear" w:color="auto" w:fill="D9D9D9" w:themeFill="background1" w:themeFillShade="D9"/>
          </w:tcPr>
          <w:p w:rsidR="003848C6" w:rsidRPr="006E03A8" w:rsidRDefault="003848C6" w:rsidP="006E03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E03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0689" w:type="dxa"/>
            <w:gridSpan w:val="9"/>
            <w:shd w:val="clear" w:color="auto" w:fill="D9D9D9" w:themeFill="background1" w:themeFillShade="D9"/>
          </w:tcPr>
          <w:p w:rsidR="003848C6" w:rsidRPr="006E03A8" w:rsidRDefault="003848C6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66" w:type="dxa"/>
            <w:shd w:val="clear" w:color="auto" w:fill="D9D9D9" w:themeFill="background1" w:themeFillShade="D9"/>
          </w:tcPr>
          <w:p w:rsidR="003848C6" w:rsidRPr="006E03A8" w:rsidRDefault="003848C6" w:rsidP="006E03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39</w:t>
            </w:r>
          </w:p>
        </w:tc>
        <w:tc>
          <w:tcPr>
            <w:tcW w:w="816" w:type="dxa"/>
            <w:shd w:val="clear" w:color="auto" w:fill="D9D9D9" w:themeFill="background1" w:themeFillShade="D9"/>
          </w:tcPr>
          <w:p w:rsidR="003848C6" w:rsidRPr="006E03A8" w:rsidRDefault="003848C6" w:rsidP="006E03A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13</w:t>
            </w:r>
            <w:r w:rsidRPr="006E03A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</w:tr>
    </w:tbl>
    <w:p w:rsidR="008B4263" w:rsidRDefault="008B4263" w:rsidP="006E03A8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:rsidR="006E03A8" w:rsidRPr="006E03A8" w:rsidRDefault="006E03A8" w:rsidP="006E03A8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* -  </w:t>
      </w:r>
      <w:r w:rsidRPr="006E03A8">
        <w:rPr>
          <w:rFonts w:ascii="Times New Roman" w:eastAsia="Times New Roman" w:hAnsi="Times New Roman" w:cs="Times New Roman"/>
          <w:i/>
          <w:sz w:val="28"/>
          <w:szCs w:val="28"/>
        </w:rPr>
        <w:t xml:space="preserve">В соответствии с требованиями обновленных ФГОС НОО 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образования). </w:t>
      </w:r>
    </w:p>
    <w:p w:rsidR="006E03A8" w:rsidRDefault="006E03A8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263" w:rsidRDefault="008B4263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263" w:rsidRDefault="008B4263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B4263" w:rsidRDefault="008B4263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02F" w:rsidRDefault="0005002F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02F" w:rsidRDefault="0005002F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02F" w:rsidRDefault="0005002F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02F" w:rsidRDefault="0005002F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02F" w:rsidRDefault="0005002F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02F" w:rsidRDefault="0005002F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5002F" w:rsidRDefault="0005002F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6278" w:rsidRDefault="00F46278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6278" w:rsidRDefault="00F46278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6278" w:rsidRDefault="00F46278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6278" w:rsidRDefault="00F46278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6278" w:rsidRDefault="00F46278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15F1" w:rsidRDefault="003015F1" w:rsidP="003015F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015F1" w:rsidRDefault="003015F1" w:rsidP="003015F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015F1" w:rsidRDefault="003015F1" w:rsidP="003015F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74518" w:rsidRPr="003015F1" w:rsidRDefault="00041E93" w:rsidP="003015F1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lastRenderedPageBreak/>
        <w:t>III</w:t>
      </w:r>
      <w:r w:rsidR="008E3FC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.2 </w:t>
      </w:r>
      <w:r w:rsidRPr="006E03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C74518" w:rsidRPr="0021763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План внеурочной деятельности 1-4 классов   НОШ с. Первомайское</w:t>
      </w:r>
    </w:p>
    <w:p w:rsidR="00C74518" w:rsidRDefault="00C74518" w:rsidP="00C745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1763E">
        <w:rPr>
          <w:rFonts w:ascii="Times New Roman" w:eastAsia="Times New Roman" w:hAnsi="Times New Roman" w:cs="Times New Roman"/>
          <w:b/>
          <w:i/>
          <w:sz w:val="28"/>
          <w:szCs w:val="28"/>
        </w:rPr>
        <w:t>(5-дневная учебная неделя с обучением на родном (башкирском) языке)</w:t>
      </w:r>
    </w:p>
    <w:p w:rsidR="00C74518" w:rsidRPr="00C74518" w:rsidRDefault="00C74518" w:rsidP="00C745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13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3"/>
        <w:gridCol w:w="2484"/>
        <w:gridCol w:w="886"/>
        <w:gridCol w:w="893"/>
        <w:gridCol w:w="886"/>
        <w:gridCol w:w="893"/>
        <w:gridCol w:w="1151"/>
        <w:gridCol w:w="1330"/>
        <w:gridCol w:w="883"/>
        <w:gridCol w:w="911"/>
      </w:tblGrid>
      <w:tr w:rsidR="003015F1" w:rsidRPr="00C74518" w:rsidTr="003015F1">
        <w:tc>
          <w:tcPr>
            <w:tcW w:w="5807" w:type="dxa"/>
            <w:gridSpan w:val="2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779" w:type="dxa"/>
            <w:gridSpan w:val="2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779" w:type="dxa"/>
            <w:gridSpan w:val="2"/>
            <w:shd w:val="clear" w:color="auto" w:fill="auto"/>
          </w:tcPr>
          <w:p w:rsidR="003015F1" w:rsidRPr="004F7B70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2481" w:type="dxa"/>
            <w:gridSpan w:val="2"/>
          </w:tcPr>
          <w:p w:rsidR="003015F1" w:rsidRPr="009D1BEF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A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AU"/>
              </w:rPr>
              <w:t>IV</w:t>
            </w:r>
          </w:p>
        </w:tc>
        <w:tc>
          <w:tcPr>
            <w:tcW w:w="1794" w:type="dxa"/>
            <w:gridSpan w:val="2"/>
            <w:shd w:val="clear" w:color="auto" w:fill="D9D9D9"/>
          </w:tcPr>
          <w:p w:rsidR="003015F1" w:rsidRPr="00C74518" w:rsidRDefault="009A08D5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F7B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015F1" w:rsidRPr="004F7B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="003015F1" w:rsidRPr="00C745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</w:tr>
      <w:tr w:rsidR="003015F1" w:rsidRPr="00C74518" w:rsidTr="003015F1">
        <w:tc>
          <w:tcPr>
            <w:tcW w:w="5807" w:type="dxa"/>
            <w:gridSpan w:val="2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886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93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886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93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1151" w:type="dxa"/>
          </w:tcPr>
          <w:p w:rsidR="003015F1" w:rsidRPr="009D1BEF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A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AU"/>
              </w:rPr>
              <w:t>10</w:t>
            </w:r>
          </w:p>
        </w:tc>
        <w:tc>
          <w:tcPr>
            <w:tcW w:w="1330" w:type="dxa"/>
            <w:shd w:val="clear" w:color="auto" w:fill="FFFFFF" w:themeFill="background1"/>
          </w:tcPr>
          <w:p w:rsidR="003015F1" w:rsidRPr="009D1BEF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A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AU"/>
              </w:rPr>
              <w:t>340</w:t>
            </w:r>
          </w:p>
        </w:tc>
        <w:tc>
          <w:tcPr>
            <w:tcW w:w="883" w:type="dxa"/>
            <w:shd w:val="clear" w:color="auto" w:fill="D9D9D9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8C11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11" w:type="dxa"/>
            <w:shd w:val="clear" w:color="auto" w:fill="D9D9D9"/>
          </w:tcPr>
          <w:p w:rsidR="003015F1" w:rsidRPr="00C74518" w:rsidRDefault="008C11DF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A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020</w:t>
            </w:r>
            <w:r w:rsidR="003015F1" w:rsidRPr="00C745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3015F1" w:rsidRPr="00C74518" w:rsidTr="003015F1">
        <w:tc>
          <w:tcPr>
            <w:tcW w:w="3323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Курсы  внеурочной деятельности по видам деятельности </w:t>
            </w:r>
          </w:p>
        </w:tc>
        <w:tc>
          <w:tcPr>
            <w:tcW w:w="2484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Форма внеурочной деятельности / название</w:t>
            </w:r>
          </w:p>
        </w:tc>
        <w:tc>
          <w:tcPr>
            <w:tcW w:w="886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86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151" w:type="dxa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FFFFFF" w:themeFill="background1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D9D9D9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D9D9D9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3015F1" w:rsidRPr="008B4263" w:rsidTr="003015F1">
        <w:trPr>
          <w:trHeight w:val="970"/>
        </w:trPr>
        <w:tc>
          <w:tcPr>
            <w:tcW w:w="3323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Спортивно-оздоровительная деятельность</w:t>
            </w:r>
          </w:p>
        </w:tc>
        <w:tc>
          <w:tcPr>
            <w:tcW w:w="2484" w:type="dxa"/>
            <w:shd w:val="clear" w:color="auto" w:fill="auto"/>
          </w:tcPr>
          <w:p w:rsidR="003015F1" w:rsidRPr="00C74518" w:rsidRDefault="003015F1" w:rsidP="00F462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Секция  по физической культуре</w:t>
            </w:r>
          </w:p>
          <w:p w:rsidR="003015F1" w:rsidRPr="00C74518" w:rsidRDefault="003015F1" w:rsidP="009F7A0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1, 2,</w:t>
            </w:r>
            <w:r w:rsidRPr="00154E0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,4 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– «Подвижные игры»</w:t>
            </w:r>
          </w:p>
        </w:tc>
        <w:tc>
          <w:tcPr>
            <w:tcW w:w="886" w:type="dxa"/>
            <w:shd w:val="clear" w:color="auto" w:fill="auto"/>
          </w:tcPr>
          <w:p w:rsidR="003015F1" w:rsidRPr="00154E09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893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51</w:t>
            </w:r>
          </w:p>
        </w:tc>
        <w:tc>
          <w:tcPr>
            <w:tcW w:w="886" w:type="dxa"/>
            <w:shd w:val="clear" w:color="auto" w:fill="auto"/>
          </w:tcPr>
          <w:p w:rsidR="003015F1" w:rsidRPr="00154E09" w:rsidRDefault="003015F1" w:rsidP="00AC3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893" w:type="dxa"/>
            <w:shd w:val="clear" w:color="auto" w:fill="auto"/>
          </w:tcPr>
          <w:p w:rsidR="003015F1" w:rsidRPr="00C74518" w:rsidRDefault="003015F1" w:rsidP="00AC3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51</w:t>
            </w:r>
          </w:p>
        </w:tc>
        <w:tc>
          <w:tcPr>
            <w:tcW w:w="1151" w:type="dxa"/>
          </w:tcPr>
          <w:p w:rsidR="003015F1" w:rsidRPr="00154E09" w:rsidRDefault="003015F1" w:rsidP="00AC3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330" w:type="dxa"/>
            <w:shd w:val="clear" w:color="auto" w:fill="FFFFFF" w:themeFill="background1"/>
          </w:tcPr>
          <w:p w:rsidR="003015F1" w:rsidRPr="00C74518" w:rsidRDefault="003015F1" w:rsidP="00AC3B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68</w:t>
            </w:r>
          </w:p>
        </w:tc>
        <w:tc>
          <w:tcPr>
            <w:tcW w:w="883" w:type="dxa"/>
            <w:shd w:val="clear" w:color="auto" w:fill="D9D9D9"/>
          </w:tcPr>
          <w:p w:rsidR="003015F1" w:rsidRPr="00154E09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11" w:type="dxa"/>
            <w:shd w:val="clear" w:color="auto" w:fill="D9D9D9"/>
          </w:tcPr>
          <w:p w:rsidR="003015F1" w:rsidRPr="00154E09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170</w:t>
            </w:r>
          </w:p>
        </w:tc>
      </w:tr>
      <w:tr w:rsidR="003015F1" w:rsidRPr="008B4263" w:rsidTr="003015F1">
        <w:trPr>
          <w:trHeight w:val="405"/>
        </w:trPr>
        <w:tc>
          <w:tcPr>
            <w:tcW w:w="3323" w:type="dxa"/>
            <w:vMerge w:val="restart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C745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Художественно-эстетическая творческая деятельность</w:t>
            </w:r>
          </w:p>
        </w:tc>
        <w:tc>
          <w:tcPr>
            <w:tcW w:w="2484" w:type="dxa"/>
            <w:shd w:val="clear" w:color="auto" w:fill="auto"/>
          </w:tcPr>
          <w:p w:rsidR="003015F1" w:rsidRDefault="003015F1" w:rsidP="00F462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Занятие по музыке / </w:t>
            </w:r>
          </w:p>
          <w:p w:rsidR="003015F1" w:rsidRPr="00C74518" w:rsidRDefault="003015F1" w:rsidP="00F462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1, 2, 3 ,4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«М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узыка вокруг нас»  </w:t>
            </w:r>
          </w:p>
        </w:tc>
        <w:tc>
          <w:tcPr>
            <w:tcW w:w="886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893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886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893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1151" w:type="dxa"/>
          </w:tcPr>
          <w:p w:rsidR="003015F1" w:rsidRPr="009D1BEF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  <w:t>0.5</w:t>
            </w:r>
          </w:p>
        </w:tc>
        <w:tc>
          <w:tcPr>
            <w:tcW w:w="1330" w:type="dxa"/>
            <w:shd w:val="clear" w:color="auto" w:fill="FFFFFF" w:themeFill="background1"/>
          </w:tcPr>
          <w:p w:rsidR="003015F1" w:rsidRPr="009D1BEF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  <w:t>17</w:t>
            </w:r>
          </w:p>
        </w:tc>
        <w:tc>
          <w:tcPr>
            <w:tcW w:w="883" w:type="dxa"/>
            <w:shd w:val="clear" w:color="auto" w:fill="D9D9D9"/>
          </w:tcPr>
          <w:p w:rsidR="003015F1" w:rsidRPr="003015F1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1,5</w:t>
            </w:r>
          </w:p>
        </w:tc>
        <w:tc>
          <w:tcPr>
            <w:tcW w:w="911" w:type="dxa"/>
            <w:shd w:val="clear" w:color="auto" w:fill="D9D9D9"/>
          </w:tcPr>
          <w:p w:rsidR="003015F1" w:rsidRPr="003015F1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51</w:t>
            </w:r>
          </w:p>
        </w:tc>
      </w:tr>
      <w:tr w:rsidR="003015F1" w:rsidRPr="008B4263" w:rsidTr="003015F1">
        <w:trPr>
          <w:trHeight w:val="420"/>
        </w:trPr>
        <w:tc>
          <w:tcPr>
            <w:tcW w:w="3323" w:type="dxa"/>
            <w:vMerge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484" w:type="dxa"/>
            <w:shd w:val="clear" w:color="auto" w:fill="auto"/>
          </w:tcPr>
          <w:p w:rsidR="003015F1" w:rsidRDefault="003015F1" w:rsidP="00C7451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Творческое объединение </w:t>
            </w:r>
            <w:proofErr w:type="gramStart"/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</w:t>
            </w:r>
            <w:proofErr w:type="gramEnd"/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ИЗО/</w:t>
            </w:r>
          </w:p>
          <w:p w:rsidR="003015F1" w:rsidRPr="00C74518" w:rsidRDefault="003015F1" w:rsidP="009F7A0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1, 2, 3,4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–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«В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еселая кисточка»</w:t>
            </w:r>
          </w:p>
        </w:tc>
        <w:tc>
          <w:tcPr>
            <w:tcW w:w="886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893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886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893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1151" w:type="dxa"/>
          </w:tcPr>
          <w:p w:rsidR="003015F1" w:rsidRPr="009D1BEF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  <w:t>0.5</w:t>
            </w:r>
          </w:p>
        </w:tc>
        <w:tc>
          <w:tcPr>
            <w:tcW w:w="1330" w:type="dxa"/>
            <w:shd w:val="clear" w:color="auto" w:fill="FFFFFF" w:themeFill="background1"/>
          </w:tcPr>
          <w:p w:rsidR="003015F1" w:rsidRPr="009D1BEF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  <w:t>17</w:t>
            </w:r>
          </w:p>
        </w:tc>
        <w:tc>
          <w:tcPr>
            <w:tcW w:w="883" w:type="dxa"/>
            <w:shd w:val="clear" w:color="auto" w:fill="D9D9D9"/>
          </w:tcPr>
          <w:p w:rsidR="003015F1" w:rsidRPr="003015F1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1,5</w:t>
            </w:r>
          </w:p>
        </w:tc>
        <w:tc>
          <w:tcPr>
            <w:tcW w:w="911" w:type="dxa"/>
            <w:shd w:val="clear" w:color="auto" w:fill="D9D9D9"/>
          </w:tcPr>
          <w:p w:rsidR="003015F1" w:rsidRPr="003015F1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51</w:t>
            </w:r>
          </w:p>
        </w:tc>
      </w:tr>
      <w:tr w:rsidR="003015F1" w:rsidRPr="008B4263" w:rsidTr="003015F1">
        <w:trPr>
          <w:trHeight w:val="420"/>
        </w:trPr>
        <w:tc>
          <w:tcPr>
            <w:tcW w:w="3323" w:type="dxa"/>
            <w:shd w:val="clear" w:color="auto" w:fill="auto"/>
          </w:tcPr>
          <w:p w:rsidR="003015F1" w:rsidRPr="007F48A5" w:rsidRDefault="003015F1" w:rsidP="00AC3B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48A5">
              <w:rPr>
                <w:rFonts w:ascii="Times New Roman" w:hAnsi="Times New Roman" w:cs="Times New Roman"/>
                <w:i/>
                <w:sz w:val="24"/>
                <w:szCs w:val="24"/>
              </w:rPr>
              <w:t>Трудовая (производственная) деятельность</w:t>
            </w:r>
          </w:p>
        </w:tc>
        <w:tc>
          <w:tcPr>
            <w:tcW w:w="2484" w:type="dxa"/>
            <w:shd w:val="clear" w:color="auto" w:fill="auto"/>
          </w:tcPr>
          <w:p w:rsidR="003015F1" w:rsidRPr="007F48A5" w:rsidRDefault="003015F1" w:rsidP="00F46278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F48A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Занятие по технологии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/ 1,2,3,4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«Юный мастер»</w:t>
            </w:r>
          </w:p>
        </w:tc>
        <w:tc>
          <w:tcPr>
            <w:tcW w:w="886" w:type="dxa"/>
            <w:shd w:val="clear" w:color="auto" w:fill="auto"/>
          </w:tcPr>
          <w:p w:rsidR="003015F1" w:rsidRPr="007F48A5" w:rsidRDefault="003015F1" w:rsidP="00AC3B9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F48A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893" w:type="dxa"/>
            <w:shd w:val="clear" w:color="auto" w:fill="auto"/>
          </w:tcPr>
          <w:p w:rsidR="003015F1" w:rsidRPr="007F48A5" w:rsidRDefault="003015F1" w:rsidP="00AC3B9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F48A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886" w:type="dxa"/>
            <w:shd w:val="clear" w:color="auto" w:fill="auto"/>
          </w:tcPr>
          <w:p w:rsidR="003015F1" w:rsidRPr="007F48A5" w:rsidRDefault="003015F1" w:rsidP="00AC3B9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F48A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893" w:type="dxa"/>
            <w:shd w:val="clear" w:color="auto" w:fill="auto"/>
          </w:tcPr>
          <w:p w:rsidR="003015F1" w:rsidRPr="007F48A5" w:rsidRDefault="003015F1" w:rsidP="00AC3B9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F48A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1151" w:type="dxa"/>
          </w:tcPr>
          <w:p w:rsidR="003015F1" w:rsidRPr="007F48A5" w:rsidRDefault="003015F1" w:rsidP="00AC3B9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F48A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1330" w:type="dxa"/>
            <w:shd w:val="clear" w:color="auto" w:fill="FFFFFF" w:themeFill="background1"/>
          </w:tcPr>
          <w:p w:rsidR="003015F1" w:rsidRPr="007F48A5" w:rsidRDefault="003015F1" w:rsidP="00AC3B9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F48A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883" w:type="dxa"/>
            <w:shd w:val="clear" w:color="auto" w:fill="D9D9D9"/>
          </w:tcPr>
          <w:p w:rsidR="003015F1" w:rsidRPr="007F48A5" w:rsidRDefault="003015F1" w:rsidP="00AC3B9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911" w:type="dxa"/>
            <w:shd w:val="clear" w:color="auto" w:fill="D9D9D9"/>
          </w:tcPr>
          <w:p w:rsidR="003015F1" w:rsidRPr="007F48A5" w:rsidRDefault="003015F1" w:rsidP="00AC3B96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51</w:t>
            </w:r>
          </w:p>
        </w:tc>
      </w:tr>
      <w:tr w:rsidR="003015F1" w:rsidRPr="008B4263" w:rsidTr="003015F1">
        <w:trPr>
          <w:trHeight w:val="420"/>
        </w:trPr>
        <w:tc>
          <w:tcPr>
            <w:tcW w:w="3323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C745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Коммуникативная деятельность. Функциональная грамотность.</w:t>
            </w:r>
          </w:p>
        </w:tc>
        <w:tc>
          <w:tcPr>
            <w:tcW w:w="2484" w:type="dxa"/>
            <w:shd w:val="clear" w:color="auto" w:fill="auto"/>
          </w:tcPr>
          <w:p w:rsidR="003015F1" w:rsidRDefault="003015F1" w:rsidP="00C7451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Занятие по развитию читательской грамотности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- </w:t>
            </w: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«Вдумчивый читатель»</w:t>
            </w:r>
          </w:p>
          <w:p w:rsidR="003015F1" w:rsidRPr="00C74518" w:rsidRDefault="003015F1" w:rsidP="00F4627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6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93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86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93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151" w:type="dxa"/>
          </w:tcPr>
          <w:p w:rsidR="003015F1" w:rsidRPr="00154E09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0,5</w:t>
            </w:r>
          </w:p>
        </w:tc>
        <w:tc>
          <w:tcPr>
            <w:tcW w:w="1330" w:type="dxa"/>
            <w:shd w:val="clear" w:color="auto" w:fill="FFFFFF" w:themeFill="background1"/>
          </w:tcPr>
          <w:p w:rsidR="003015F1" w:rsidRPr="00154E09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883" w:type="dxa"/>
            <w:shd w:val="clear" w:color="auto" w:fill="D9D9D9"/>
          </w:tcPr>
          <w:p w:rsidR="003015F1" w:rsidRPr="00154E09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0,5</w:t>
            </w:r>
          </w:p>
        </w:tc>
        <w:tc>
          <w:tcPr>
            <w:tcW w:w="911" w:type="dxa"/>
            <w:shd w:val="clear" w:color="auto" w:fill="D9D9D9"/>
          </w:tcPr>
          <w:p w:rsidR="003015F1" w:rsidRPr="00154E09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</w:tr>
      <w:tr w:rsidR="003015F1" w:rsidRPr="008B4263" w:rsidTr="003015F1">
        <w:trPr>
          <w:trHeight w:val="420"/>
        </w:trPr>
        <w:tc>
          <w:tcPr>
            <w:tcW w:w="3323" w:type="dxa"/>
            <w:shd w:val="clear" w:color="auto" w:fill="auto"/>
          </w:tcPr>
          <w:p w:rsidR="003015F1" w:rsidRPr="006E03A8" w:rsidRDefault="003015F1" w:rsidP="007F732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культура</w:t>
            </w:r>
          </w:p>
        </w:tc>
        <w:tc>
          <w:tcPr>
            <w:tcW w:w="2484" w:type="dxa"/>
            <w:shd w:val="clear" w:color="auto" w:fill="auto"/>
          </w:tcPr>
          <w:p w:rsidR="003015F1" w:rsidRPr="006E03A8" w:rsidRDefault="003015F1" w:rsidP="007F7326">
            <w:pPr>
              <w:spacing w:after="0" w:line="240" w:lineRule="auto"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Информационно- просветительское занятие (классный час) /  «Разговоры  о </w:t>
            </w:r>
            <w:proofErr w:type="gramStart"/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важном</w:t>
            </w:r>
            <w:proofErr w:type="gramEnd"/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886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886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93" w:type="dxa"/>
            <w:shd w:val="clear" w:color="auto" w:fill="auto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1151" w:type="dxa"/>
          </w:tcPr>
          <w:p w:rsidR="003015F1" w:rsidRPr="009D1BEF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  <w:t>1</w:t>
            </w:r>
          </w:p>
        </w:tc>
        <w:tc>
          <w:tcPr>
            <w:tcW w:w="1330" w:type="dxa"/>
            <w:shd w:val="clear" w:color="auto" w:fill="FFFFFF" w:themeFill="background1"/>
          </w:tcPr>
          <w:p w:rsidR="003015F1" w:rsidRPr="009D1BEF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  <w:t>34</w:t>
            </w:r>
          </w:p>
        </w:tc>
        <w:tc>
          <w:tcPr>
            <w:tcW w:w="883" w:type="dxa"/>
            <w:shd w:val="clear" w:color="auto" w:fill="D9D9D9"/>
          </w:tcPr>
          <w:p w:rsidR="003015F1" w:rsidRPr="003015F1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11" w:type="dxa"/>
            <w:shd w:val="clear" w:color="auto" w:fill="D9D9D9"/>
          </w:tcPr>
          <w:p w:rsidR="003015F1" w:rsidRPr="003015F1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102</w:t>
            </w:r>
          </w:p>
        </w:tc>
      </w:tr>
      <w:tr w:rsidR="003015F1" w:rsidRPr="008B4263" w:rsidTr="003015F1">
        <w:trPr>
          <w:trHeight w:val="420"/>
        </w:trPr>
        <w:tc>
          <w:tcPr>
            <w:tcW w:w="3323" w:type="dxa"/>
            <w:shd w:val="clear" w:color="auto" w:fill="E5DFEC" w:themeFill="accent4" w:themeFillTint="33"/>
          </w:tcPr>
          <w:p w:rsidR="003015F1" w:rsidRPr="006E03A8" w:rsidRDefault="003015F1" w:rsidP="007221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Интеллектуальные </w:t>
            </w:r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марафоны </w:t>
            </w:r>
          </w:p>
        </w:tc>
        <w:tc>
          <w:tcPr>
            <w:tcW w:w="2484" w:type="dxa"/>
            <w:shd w:val="clear" w:color="auto" w:fill="E5DFEC" w:themeFill="accent4" w:themeFillTint="33"/>
          </w:tcPr>
          <w:p w:rsidR="003015F1" w:rsidRPr="006E03A8" w:rsidRDefault="003015F1" w:rsidP="00F46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ar-SA"/>
              </w:rPr>
            </w:pPr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Кружок /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«Веселая грамматика»</w:t>
            </w:r>
          </w:p>
        </w:tc>
        <w:tc>
          <w:tcPr>
            <w:tcW w:w="886" w:type="dxa"/>
            <w:shd w:val="clear" w:color="auto" w:fill="E5DFEC" w:themeFill="accent4" w:themeFillTint="33"/>
          </w:tcPr>
          <w:p w:rsidR="003015F1" w:rsidRPr="006E03A8" w:rsidRDefault="003015F1" w:rsidP="007221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E5DFEC" w:themeFill="accent4" w:themeFillTint="33"/>
          </w:tcPr>
          <w:p w:rsidR="003015F1" w:rsidRPr="006E03A8" w:rsidRDefault="003015F1" w:rsidP="007221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6" w:type="dxa"/>
            <w:shd w:val="clear" w:color="auto" w:fill="E5DFEC" w:themeFill="accent4" w:themeFillTint="33"/>
          </w:tcPr>
          <w:p w:rsidR="003015F1" w:rsidRPr="008B4263" w:rsidRDefault="003015F1" w:rsidP="007221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E5DFEC" w:themeFill="accent4" w:themeFillTint="33"/>
          </w:tcPr>
          <w:p w:rsidR="003015F1" w:rsidRPr="008B4263" w:rsidRDefault="003015F1" w:rsidP="007221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E5DFEC" w:themeFill="accent4" w:themeFillTint="33"/>
          </w:tcPr>
          <w:p w:rsidR="003015F1" w:rsidRPr="005A0D34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E5DFEC" w:themeFill="accent4" w:themeFillTint="33"/>
          </w:tcPr>
          <w:p w:rsidR="003015F1" w:rsidRPr="005A0D34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83" w:type="dxa"/>
            <w:shd w:val="clear" w:color="auto" w:fill="E5DFEC" w:themeFill="accent4" w:themeFillTint="33"/>
          </w:tcPr>
          <w:p w:rsidR="003015F1" w:rsidRPr="005A0D34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D9D9D9"/>
          </w:tcPr>
          <w:p w:rsidR="003015F1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015F1" w:rsidRPr="00C74518" w:rsidTr="003015F1">
        <w:trPr>
          <w:trHeight w:val="420"/>
        </w:trPr>
        <w:tc>
          <w:tcPr>
            <w:tcW w:w="3323" w:type="dxa"/>
            <w:shd w:val="clear" w:color="auto" w:fill="D9D9D9" w:themeFill="background1" w:themeFillShade="D9"/>
          </w:tcPr>
          <w:p w:rsidR="003015F1" w:rsidRPr="006E03A8" w:rsidRDefault="003015F1" w:rsidP="007221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lastRenderedPageBreak/>
              <w:t>«Учение с увлечением!»</w:t>
            </w:r>
          </w:p>
        </w:tc>
        <w:tc>
          <w:tcPr>
            <w:tcW w:w="2484" w:type="dxa"/>
            <w:shd w:val="clear" w:color="auto" w:fill="D9D9D9" w:themeFill="background1" w:themeFillShade="D9"/>
          </w:tcPr>
          <w:p w:rsidR="003015F1" w:rsidRPr="006E03A8" w:rsidRDefault="003015F1" w:rsidP="00F4627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ar-SA"/>
              </w:rPr>
            </w:pPr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Кружок /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«Занимательная математика»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3015F1" w:rsidRPr="006E03A8" w:rsidRDefault="003015F1" w:rsidP="007221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D9D9D9" w:themeFill="background1" w:themeFillShade="D9"/>
          </w:tcPr>
          <w:p w:rsidR="003015F1" w:rsidRPr="006E03A8" w:rsidRDefault="003015F1" w:rsidP="007221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86" w:type="dxa"/>
            <w:shd w:val="clear" w:color="auto" w:fill="D9D9D9" w:themeFill="background1" w:themeFillShade="D9"/>
          </w:tcPr>
          <w:p w:rsidR="003015F1" w:rsidRPr="008B4263" w:rsidRDefault="003015F1" w:rsidP="007221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93" w:type="dxa"/>
            <w:shd w:val="clear" w:color="auto" w:fill="D9D9D9" w:themeFill="background1" w:themeFillShade="D9"/>
          </w:tcPr>
          <w:p w:rsidR="003015F1" w:rsidRPr="008B4263" w:rsidRDefault="003015F1" w:rsidP="007221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51" w:type="dxa"/>
            <w:shd w:val="clear" w:color="auto" w:fill="D9D9D9" w:themeFill="background1" w:themeFillShade="D9"/>
          </w:tcPr>
          <w:p w:rsidR="003015F1" w:rsidRPr="005A0D34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30" w:type="dxa"/>
            <w:shd w:val="clear" w:color="auto" w:fill="D9D9D9" w:themeFill="background1" w:themeFillShade="D9"/>
          </w:tcPr>
          <w:p w:rsidR="003015F1" w:rsidRPr="009D1BEF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11" w:type="dxa"/>
            <w:shd w:val="clear" w:color="auto" w:fill="D9D9D9"/>
          </w:tcPr>
          <w:p w:rsidR="003015F1" w:rsidRPr="00C74518" w:rsidRDefault="003015F1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8C11DF" w:rsidRPr="00C74518" w:rsidTr="003015F1">
        <w:trPr>
          <w:trHeight w:val="420"/>
        </w:trPr>
        <w:tc>
          <w:tcPr>
            <w:tcW w:w="3323" w:type="dxa"/>
            <w:shd w:val="clear" w:color="auto" w:fill="D9D9D9" w:themeFill="background1" w:themeFillShade="D9"/>
          </w:tcPr>
          <w:p w:rsidR="008C11DF" w:rsidRPr="006E03A8" w:rsidRDefault="008C11DF" w:rsidP="007221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5A0D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Итого ВД</w:t>
            </w:r>
          </w:p>
        </w:tc>
        <w:tc>
          <w:tcPr>
            <w:tcW w:w="2484" w:type="dxa"/>
            <w:shd w:val="clear" w:color="auto" w:fill="D9D9D9" w:themeFill="background1" w:themeFillShade="D9"/>
          </w:tcPr>
          <w:p w:rsidR="008C11DF" w:rsidRPr="006E03A8" w:rsidRDefault="008C11DF" w:rsidP="007221B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886" w:type="dxa"/>
            <w:shd w:val="clear" w:color="auto" w:fill="D9D9D9" w:themeFill="background1" w:themeFillShade="D9"/>
          </w:tcPr>
          <w:p w:rsidR="008C11DF" w:rsidRPr="005A0D34" w:rsidRDefault="008C11DF" w:rsidP="007221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93" w:type="dxa"/>
            <w:shd w:val="clear" w:color="auto" w:fill="D9D9D9" w:themeFill="background1" w:themeFillShade="D9"/>
          </w:tcPr>
          <w:p w:rsidR="008C11DF" w:rsidRPr="005A0D34" w:rsidRDefault="008C11DF" w:rsidP="007221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136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8C11DF" w:rsidRPr="005A0D34" w:rsidRDefault="008C11DF" w:rsidP="007221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893" w:type="dxa"/>
            <w:shd w:val="clear" w:color="auto" w:fill="D9D9D9" w:themeFill="background1" w:themeFillShade="D9"/>
          </w:tcPr>
          <w:p w:rsidR="008C11DF" w:rsidRPr="005A0D34" w:rsidRDefault="008C11DF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136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C11DF" w:rsidRPr="005A0D34" w:rsidRDefault="008C11DF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8C11DF" w:rsidRPr="00512472" w:rsidRDefault="008C11DF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8C11DF" w:rsidRPr="005A0D34" w:rsidRDefault="008C11DF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911" w:type="dxa"/>
            <w:shd w:val="clear" w:color="auto" w:fill="D9D9D9"/>
          </w:tcPr>
          <w:p w:rsidR="008C11DF" w:rsidRPr="005A0D34" w:rsidRDefault="008C11DF" w:rsidP="00C7451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442</w:t>
            </w:r>
          </w:p>
        </w:tc>
      </w:tr>
      <w:tr w:rsidR="008C11DF" w:rsidRPr="006E03A8" w:rsidTr="003015F1">
        <w:tc>
          <w:tcPr>
            <w:tcW w:w="5807" w:type="dxa"/>
            <w:gridSpan w:val="2"/>
            <w:shd w:val="clear" w:color="auto" w:fill="D9D9D9" w:themeFill="background1" w:themeFillShade="D9"/>
          </w:tcPr>
          <w:p w:rsidR="008C11DF" w:rsidRPr="006E03A8" w:rsidRDefault="008C11DF" w:rsidP="007F73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6E03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Тематические классные часы, школьные мероприятия,  экскурсии, походы, мероприятия, проводимые в каникулярное время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8C11DF" w:rsidRPr="006E03A8" w:rsidRDefault="008C11DF" w:rsidP="007F7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93" w:type="dxa"/>
            <w:shd w:val="clear" w:color="auto" w:fill="D9D9D9" w:themeFill="background1" w:themeFillShade="D9"/>
          </w:tcPr>
          <w:p w:rsidR="008C11DF" w:rsidRPr="006E03A8" w:rsidRDefault="008C11DF" w:rsidP="007F7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204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8C11DF" w:rsidRPr="006E03A8" w:rsidRDefault="008C11DF" w:rsidP="007F7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893" w:type="dxa"/>
            <w:shd w:val="clear" w:color="auto" w:fill="D9D9D9" w:themeFill="background1" w:themeFillShade="D9"/>
          </w:tcPr>
          <w:p w:rsidR="008C11DF" w:rsidRPr="006E03A8" w:rsidRDefault="008C11DF" w:rsidP="007F7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204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C11DF" w:rsidRPr="006E03A8" w:rsidRDefault="008C11DF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8C11DF" w:rsidRPr="008C11DF" w:rsidRDefault="008C11DF" w:rsidP="007F7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8C11DF" w:rsidRPr="006E03A8" w:rsidRDefault="008C11DF" w:rsidP="007F7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911" w:type="dxa"/>
            <w:shd w:val="clear" w:color="auto" w:fill="D9D9D9"/>
          </w:tcPr>
          <w:p w:rsidR="008C11DF" w:rsidRPr="006E03A8" w:rsidRDefault="008C11DF" w:rsidP="007F732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578</w:t>
            </w:r>
          </w:p>
        </w:tc>
      </w:tr>
      <w:tr w:rsidR="008C11DF" w:rsidRPr="006E03A8" w:rsidTr="003015F1">
        <w:tc>
          <w:tcPr>
            <w:tcW w:w="5807" w:type="dxa"/>
            <w:gridSpan w:val="2"/>
            <w:shd w:val="clear" w:color="auto" w:fill="D9D9D9" w:themeFill="background1" w:themeFillShade="D9"/>
          </w:tcPr>
          <w:p w:rsidR="008C11DF" w:rsidRPr="006E03A8" w:rsidRDefault="008C11DF" w:rsidP="006E1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03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8C11DF" w:rsidRPr="006E03A8" w:rsidRDefault="008C11DF" w:rsidP="007F7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893" w:type="dxa"/>
            <w:shd w:val="clear" w:color="auto" w:fill="D9D9D9" w:themeFill="background1" w:themeFillShade="D9"/>
          </w:tcPr>
          <w:p w:rsidR="008C11DF" w:rsidRPr="006E03A8" w:rsidRDefault="008C11DF" w:rsidP="007F7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340</w:t>
            </w:r>
          </w:p>
        </w:tc>
        <w:tc>
          <w:tcPr>
            <w:tcW w:w="886" w:type="dxa"/>
            <w:shd w:val="clear" w:color="auto" w:fill="D9D9D9" w:themeFill="background1" w:themeFillShade="D9"/>
          </w:tcPr>
          <w:p w:rsidR="008C11DF" w:rsidRPr="006E03A8" w:rsidRDefault="008C11DF" w:rsidP="007F7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893" w:type="dxa"/>
            <w:shd w:val="clear" w:color="auto" w:fill="D9D9D9" w:themeFill="background1" w:themeFillShade="D9"/>
          </w:tcPr>
          <w:p w:rsidR="008C11DF" w:rsidRPr="006E03A8" w:rsidRDefault="008C11DF" w:rsidP="007F7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340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8C11DF" w:rsidRDefault="008C11DF" w:rsidP="007F7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330" w:type="dxa"/>
            <w:shd w:val="clear" w:color="auto" w:fill="D9D9D9" w:themeFill="background1" w:themeFillShade="D9"/>
          </w:tcPr>
          <w:p w:rsidR="008C11DF" w:rsidRDefault="008C11DF" w:rsidP="007F7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8C11DF" w:rsidRPr="006E03A8" w:rsidRDefault="008C11DF" w:rsidP="007F73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911" w:type="dxa"/>
            <w:shd w:val="clear" w:color="auto" w:fill="D9D9D9"/>
          </w:tcPr>
          <w:p w:rsidR="008C11DF" w:rsidRDefault="008C11DF" w:rsidP="007F732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1020*</w:t>
            </w:r>
          </w:p>
        </w:tc>
      </w:tr>
    </w:tbl>
    <w:p w:rsidR="00C7510E" w:rsidRDefault="00C7510E" w:rsidP="00B15051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:rsidR="00B15051" w:rsidRPr="006E03A8" w:rsidRDefault="00B15051" w:rsidP="00B15051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* -  </w:t>
      </w:r>
      <w:r w:rsidRPr="006E03A8">
        <w:rPr>
          <w:rFonts w:ascii="Times New Roman" w:eastAsia="Times New Roman" w:hAnsi="Times New Roman" w:cs="Times New Roman"/>
          <w:i/>
          <w:sz w:val="28"/>
          <w:szCs w:val="28"/>
        </w:rPr>
        <w:t xml:space="preserve">В соответствии с требованиями обновленных ФГОС НОО 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образования). </w:t>
      </w:r>
    </w:p>
    <w:p w:rsidR="00C74518" w:rsidRDefault="00C74518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6278" w:rsidRDefault="00F46278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6278" w:rsidRDefault="00F46278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6278" w:rsidRDefault="00F46278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6278" w:rsidRDefault="00F46278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46278" w:rsidRDefault="00F46278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2529" w:rsidRDefault="00AC2529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7A0A" w:rsidRDefault="009F7A0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8E3F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Pr="008C11DF" w:rsidRDefault="008E3FCA" w:rsidP="008C11DF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4E7A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III</w:t>
      </w:r>
      <w:r w:rsidR="004F7B70" w:rsidRPr="00044E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.4</w:t>
      </w:r>
      <w:r w:rsidRPr="00044E7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r w:rsidRPr="0042068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План внеурочной деятельности 1-4 классов   НОШ д.Петропавловский</w:t>
      </w:r>
    </w:p>
    <w:p w:rsidR="008E3FCA" w:rsidRDefault="008E3FCA" w:rsidP="008E3F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20686">
        <w:rPr>
          <w:rFonts w:ascii="Times New Roman" w:eastAsia="Times New Roman" w:hAnsi="Times New Roman" w:cs="Times New Roman"/>
          <w:b/>
          <w:i/>
          <w:sz w:val="28"/>
          <w:szCs w:val="28"/>
        </w:rPr>
        <w:t>(5-дневная учебная неделя с обучением на родном (башкирском) языке)</w:t>
      </w:r>
    </w:p>
    <w:p w:rsidR="008E3FCA" w:rsidRPr="00C74518" w:rsidRDefault="008E3FCA" w:rsidP="008E3F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14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2552"/>
        <w:gridCol w:w="956"/>
        <w:gridCol w:w="953"/>
        <w:gridCol w:w="956"/>
        <w:gridCol w:w="953"/>
        <w:gridCol w:w="957"/>
        <w:gridCol w:w="954"/>
        <w:gridCol w:w="953"/>
        <w:gridCol w:w="952"/>
        <w:gridCol w:w="911"/>
      </w:tblGrid>
      <w:tr w:rsidR="009A08D5" w:rsidRPr="00C74518" w:rsidTr="009A08D5">
        <w:trPr>
          <w:gridAfter w:val="1"/>
          <w:wAfter w:w="911" w:type="dxa"/>
        </w:trPr>
        <w:tc>
          <w:tcPr>
            <w:tcW w:w="6096" w:type="dxa"/>
            <w:gridSpan w:val="2"/>
            <w:shd w:val="clear" w:color="auto" w:fill="auto"/>
          </w:tcPr>
          <w:p w:rsidR="009A08D5" w:rsidRPr="00C74518" w:rsidRDefault="009A08D5" w:rsidP="00663C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909" w:type="dxa"/>
            <w:gridSpan w:val="2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909" w:type="dxa"/>
            <w:gridSpan w:val="2"/>
            <w:shd w:val="clear" w:color="auto" w:fill="auto"/>
          </w:tcPr>
          <w:p w:rsidR="009A08D5" w:rsidRPr="004F7B70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911" w:type="dxa"/>
            <w:gridSpan w:val="2"/>
            <w:shd w:val="clear" w:color="auto" w:fill="auto"/>
          </w:tcPr>
          <w:p w:rsidR="009A08D5" w:rsidRPr="009D1BEF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A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AU"/>
              </w:rPr>
              <w:t>IV</w:t>
            </w:r>
          </w:p>
        </w:tc>
        <w:tc>
          <w:tcPr>
            <w:tcW w:w="1905" w:type="dxa"/>
            <w:gridSpan w:val="2"/>
            <w:shd w:val="clear" w:color="auto" w:fill="D9D9D9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F7B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 w:rsidRPr="00C7451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</w:tr>
      <w:tr w:rsidR="009A08D5" w:rsidRPr="00C74518" w:rsidTr="009A08D5">
        <w:trPr>
          <w:gridAfter w:val="1"/>
          <w:wAfter w:w="911" w:type="dxa"/>
        </w:trPr>
        <w:tc>
          <w:tcPr>
            <w:tcW w:w="6096" w:type="dxa"/>
            <w:gridSpan w:val="2"/>
            <w:shd w:val="clear" w:color="auto" w:fill="auto"/>
          </w:tcPr>
          <w:p w:rsidR="009A08D5" w:rsidRPr="00C74518" w:rsidRDefault="009A08D5" w:rsidP="00663C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956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3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956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3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957" w:type="dxa"/>
            <w:shd w:val="clear" w:color="auto" w:fill="auto"/>
          </w:tcPr>
          <w:p w:rsidR="009A08D5" w:rsidRPr="009D1BEF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A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AU"/>
              </w:rPr>
              <w:t>10</w:t>
            </w:r>
          </w:p>
        </w:tc>
        <w:tc>
          <w:tcPr>
            <w:tcW w:w="954" w:type="dxa"/>
            <w:shd w:val="clear" w:color="auto" w:fill="auto"/>
          </w:tcPr>
          <w:p w:rsidR="009A08D5" w:rsidRPr="009D1BEF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A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AU"/>
              </w:rPr>
              <w:t>340</w:t>
            </w:r>
          </w:p>
        </w:tc>
        <w:tc>
          <w:tcPr>
            <w:tcW w:w="953" w:type="dxa"/>
            <w:shd w:val="clear" w:color="auto" w:fill="D9D9D9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52" w:type="dxa"/>
            <w:shd w:val="clear" w:color="auto" w:fill="D9D9D9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A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020</w:t>
            </w:r>
            <w:r w:rsidRPr="00C745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9A08D5" w:rsidRPr="00C74518" w:rsidTr="009A08D5">
        <w:trPr>
          <w:gridAfter w:val="1"/>
          <w:wAfter w:w="911" w:type="dxa"/>
        </w:trPr>
        <w:tc>
          <w:tcPr>
            <w:tcW w:w="3544" w:type="dxa"/>
            <w:shd w:val="clear" w:color="auto" w:fill="auto"/>
          </w:tcPr>
          <w:p w:rsidR="009A08D5" w:rsidRPr="00C74518" w:rsidRDefault="009A08D5" w:rsidP="00663C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Курсы  внеурочной деятельности по видам деятельности </w:t>
            </w:r>
          </w:p>
        </w:tc>
        <w:tc>
          <w:tcPr>
            <w:tcW w:w="2552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54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D9D9D9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952" w:type="dxa"/>
            <w:shd w:val="clear" w:color="auto" w:fill="D9D9D9"/>
          </w:tcPr>
          <w:p w:rsidR="009A08D5" w:rsidRPr="00C74518" w:rsidRDefault="009A08D5" w:rsidP="00663CFD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</w:tr>
      <w:tr w:rsidR="009A08D5" w:rsidRPr="008B4263" w:rsidTr="009A08D5">
        <w:trPr>
          <w:gridAfter w:val="1"/>
          <w:wAfter w:w="911" w:type="dxa"/>
        </w:trPr>
        <w:tc>
          <w:tcPr>
            <w:tcW w:w="3544" w:type="dxa"/>
            <w:shd w:val="clear" w:color="auto" w:fill="auto"/>
          </w:tcPr>
          <w:p w:rsidR="009A08D5" w:rsidRPr="00C74518" w:rsidRDefault="009A08D5" w:rsidP="00663CFD">
            <w:pPr>
              <w:spacing w:after="0" w:line="240" w:lineRule="auto"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Спортивно-оздоровительная деятельность</w:t>
            </w:r>
          </w:p>
        </w:tc>
        <w:tc>
          <w:tcPr>
            <w:tcW w:w="2552" w:type="dxa"/>
            <w:shd w:val="clear" w:color="auto" w:fill="auto"/>
          </w:tcPr>
          <w:p w:rsidR="009A08D5" w:rsidRPr="00C74518" w:rsidRDefault="009A08D5" w:rsidP="00A85E1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Секция  по физической культуре /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«Если хочешь быть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здоров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956" w:type="dxa"/>
            <w:shd w:val="clear" w:color="auto" w:fill="auto"/>
          </w:tcPr>
          <w:p w:rsidR="009A08D5" w:rsidRPr="00154E09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953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51</w:t>
            </w:r>
          </w:p>
        </w:tc>
        <w:tc>
          <w:tcPr>
            <w:tcW w:w="956" w:type="dxa"/>
            <w:shd w:val="clear" w:color="auto" w:fill="auto"/>
          </w:tcPr>
          <w:p w:rsidR="009A08D5" w:rsidRPr="00154E09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,5</w:t>
            </w:r>
          </w:p>
        </w:tc>
        <w:tc>
          <w:tcPr>
            <w:tcW w:w="953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51</w:t>
            </w:r>
          </w:p>
        </w:tc>
        <w:tc>
          <w:tcPr>
            <w:tcW w:w="957" w:type="dxa"/>
            <w:shd w:val="clear" w:color="auto" w:fill="auto"/>
          </w:tcPr>
          <w:p w:rsidR="009A08D5" w:rsidRPr="00154E09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54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68</w:t>
            </w:r>
          </w:p>
        </w:tc>
        <w:tc>
          <w:tcPr>
            <w:tcW w:w="953" w:type="dxa"/>
            <w:shd w:val="clear" w:color="auto" w:fill="D9D9D9"/>
          </w:tcPr>
          <w:p w:rsidR="009A08D5" w:rsidRPr="00154E09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52" w:type="dxa"/>
            <w:shd w:val="clear" w:color="auto" w:fill="D9D9D9"/>
          </w:tcPr>
          <w:p w:rsidR="009A08D5" w:rsidRPr="00154E09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170</w:t>
            </w:r>
          </w:p>
        </w:tc>
      </w:tr>
      <w:tr w:rsidR="009A08D5" w:rsidRPr="008B4263" w:rsidTr="009A08D5">
        <w:trPr>
          <w:gridAfter w:val="1"/>
          <w:wAfter w:w="911" w:type="dxa"/>
          <w:trHeight w:val="405"/>
        </w:trPr>
        <w:tc>
          <w:tcPr>
            <w:tcW w:w="3544" w:type="dxa"/>
            <w:vMerge w:val="restart"/>
            <w:shd w:val="clear" w:color="auto" w:fill="auto"/>
          </w:tcPr>
          <w:p w:rsidR="009A08D5" w:rsidRPr="00C74518" w:rsidRDefault="009A08D5" w:rsidP="00663C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C745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Художественно-эстетическая творческая деятельность</w:t>
            </w:r>
          </w:p>
        </w:tc>
        <w:tc>
          <w:tcPr>
            <w:tcW w:w="2552" w:type="dxa"/>
            <w:shd w:val="clear" w:color="auto" w:fill="auto"/>
          </w:tcPr>
          <w:p w:rsidR="009A08D5" w:rsidRPr="00C74518" w:rsidRDefault="009A08D5" w:rsidP="00A85E1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Занятие по музыке /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«В мире музыки»</w:t>
            </w:r>
          </w:p>
        </w:tc>
        <w:tc>
          <w:tcPr>
            <w:tcW w:w="956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953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956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953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957" w:type="dxa"/>
            <w:shd w:val="clear" w:color="auto" w:fill="auto"/>
          </w:tcPr>
          <w:p w:rsidR="009A08D5" w:rsidRPr="009D1BEF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  <w:t>0.5</w:t>
            </w:r>
          </w:p>
        </w:tc>
        <w:tc>
          <w:tcPr>
            <w:tcW w:w="954" w:type="dxa"/>
            <w:shd w:val="clear" w:color="auto" w:fill="auto"/>
          </w:tcPr>
          <w:p w:rsidR="009A08D5" w:rsidRPr="009D1BEF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  <w:t>17</w:t>
            </w:r>
          </w:p>
        </w:tc>
        <w:tc>
          <w:tcPr>
            <w:tcW w:w="953" w:type="dxa"/>
            <w:shd w:val="clear" w:color="auto" w:fill="D9D9D9"/>
          </w:tcPr>
          <w:p w:rsidR="009A08D5" w:rsidRPr="003015F1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1,5</w:t>
            </w:r>
          </w:p>
        </w:tc>
        <w:tc>
          <w:tcPr>
            <w:tcW w:w="952" w:type="dxa"/>
            <w:shd w:val="clear" w:color="auto" w:fill="D9D9D9"/>
          </w:tcPr>
          <w:p w:rsidR="009A08D5" w:rsidRPr="003015F1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51</w:t>
            </w:r>
          </w:p>
        </w:tc>
      </w:tr>
      <w:tr w:rsidR="009A08D5" w:rsidRPr="008B4263" w:rsidTr="009A08D5">
        <w:trPr>
          <w:gridAfter w:val="1"/>
          <w:wAfter w:w="911" w:type="dxa"/>
          <w:trHeight w:val="420"/>
        </w:trPr>
        <w:tc>
          <w:tcPr>
            <w:tcW w:w="3544" w:type="dxa"/>
            <w:vMerge/>
            <w:shd w:val="clear" w:color="auto" w:fill="auto"/>
          </w:tcPr>
          <w:p w:rsidR="009A08D5" w:rsidRPr="00C74518" w:rsidRDefault="009A08D5" w:rsidP="00663C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shd w:val="clear" w:color="auto" w:fill="auto"/>
          </w:tcPr>
          <w:p w:rsidR="009A08D5" w:rsidRPr="00C74518" w:rsidRDefault="009A08D5" w:rsidP="00A85E1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Творческое объединение по </w:t>
            </w:r>
            <w:proofErr w:type="gramStart"/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ИЗО</w:t>
            </w:r>
            <w:proofErr w:type="gramEnd"/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«Весёлый карандаш»</w:t>
            </w:r>
          </w:p>
        </w:tc>
        <w:tc>
          <w:tcPr>
            <w:tcW w:w="956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953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956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953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957" w:type="dxa"/>
            <w:shd w:val="clear" w:color="auto" w:fill="auto"/>
          </w:tcPr>
          <w:p w:rsidR="009A08D5" w:rsidRPr="009D1BEF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  <w:t>0.5</w:t>
            </w:r>
          </w:p>
        </w:tc>
        <w:tc>
          <w:tcPr>
            <w:tcW w:w="954" w:type="dxa"/>
            <w:shd w:val="clear" w:color="auto" w:fill="auto"/>
          </w:tcPr>
          <w:p w:rsidR="009A08D5" w:rsidRPr="009D1BEF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  <w:t>17</w:t>
            </w:r>
          </w:p>
        </w:tc>
        <w:tc>
          <w:tcPr>
            <w:tcW w:w="953" w:type="dxa"/>
            <w:shd w:val="clear" w:color="auto" w:fill="D9D9D9"/>
          </w:tcPr>
          <w:p w:rsidR="009A08D5" w:rsidRPr="003015F1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1,5</w:t>
            </w:r>
          </w:p>
        </w:tc>
        <w:tc>
          <w:tcPr>
            <w:tcW w:w="952" w:type="dxa"/>
            <w:shd w:val="clear" w:color="auto" w:fill="D9D9D9"/>
          </w:tcPr>
          <w:p w:rsidR="009A08D5" w:rsidRPr="003015F1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51</w:t>
            </w:r>
          </w:p>
        </w:tc>
      </w:tr>
      <w:tr w:rsidR="009A08D5" w:rsidRPr="008B4263" w:rsidTr="009A08D5">
        <w:trPr>
          <w:gridAfter w:val="1"/>
          <w:wAfter w:w="911" w:type="dxa"/>
          <w:trHeight w:val="420"/>
        </w:trPr>
        <w:tc>
          <w:tcPr>
            <w:tcW w:w="3544" w:type="dxa"/>
            <w:shd w:val="clear" w:color="auto" w:fill="auto"/>
          </w:tcPr>
          <w:p w:rsidR="009A08D5" w:rsidRPr="007F48A5" w:rsidRDefault="009A08D5" w:rsidP="00AC3B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48A5">
              <w:rPr>
                <w:rFonts w:ascii="Times New Roman" w:hAnsi="Times New Roman" w:cs="Times New Roman"/>
                <w:i/>
                <w:sz w:val="24"/>
                <w:szCs w:val="24"/>
              </w:rPr>
              <w:t>Трудовая (производственная) деятельность</w:t>
            </w:r>
          </w:p>
        </w:tc>
        <w:tc>
          <w:tcPr>
            <w:tcW w:w="2552" w:type="dxa"/>
            <w:shd w:val="clear" w:color="auto" w:fill="auto"/>
          </w:tcPr>
          <w:p w:rsidR="009A08D5" w:rsidRPr="007F48A5" w:rsidRDefault="009A08D5" w:rsidP="00A85E19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F48A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Занятие по технологии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«Юный мастер»</w:t>
            </w:r>
          </w:p>
        </w:tc>
        <w:tc>
          <w:tcPr>
            <w:tcW w:w="956" w:type="dxa"/>
            <w:shd w:val="clear" w:color="auto" w:fill="auto"/>
          </w:tcPr>
          <w:p w:rsidR="009A08D5" w:rsidRPr="007F48A5" w:rsidRDefault="009A08D5" w:rsidP="006E1758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F48A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953" w:type="dxa"/>
            <w:shd w:val="clear" w:color="auto" w:fill="auto"/>
          </w:tcPr>
          <w:p w:rsidR="009A08D5" w:rsidRPr="007F48A5" w:rsidRDefault="009A08D5" w:rsidP="006E1758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F48A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956" w:type="dxa"/>
            <w:shd w:val="clear" w:color="auto" w:fill="auto"/>
          </w:tcPr>
          <w:p w:rsidR="009A08D5" w:rsidRPr="007F48A5" w:rsidRDefault="009A08D5" w:rsidP="006E1758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F48A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953" w:type="dxa"/>
            <w:shd w:val="clear" w:color="auto" w:fill="auto"/>
          </w:tcPr>
          <w:p w:rsidR="009A08D5" w:rsidRPr="007F48A5" w:rsidRDefault="009A08D5" w:rsidP="006E1758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F48A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957" w:type="dxa"/>
            <w:shd w:val="clear" w:color="auto" w:fill="auto"/>
          </w:tcPr>
          <w:p w:rsidR="009A08D5" w:rsidRPr="007F48A5" w:rsidRDefault="009A08D5" w:rsidP="006E1758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F48A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0,5</w:t>
            </w:r>
          </w:p>
        </w:tc>
        <w:tc>
          <w:tcPr>
            <w:tcW w:w="954" w:type="dxa"/>
            <w:shd w:val="clear" w:color="auto" w:fill="auto"/>
          </w:tcPr>
          <w:p w:rsidR="009A08D5" w:rsidRPr="007F48A5" w:rsidRDefault="009A08D5" w:rsidP="006E1758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F48A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953" w:type="dxa"/>
            <w:shd w:val="clear" w:color="auto" w:fill="D9D9D9"/>
          </w:tcPr>
          <w:p w:rsidR="009A08D5" w:rsidRPr="007F48A5" w:rsidRDefault="009A08D5" w:rsidP="006E1758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1,5</w:t>
            </w:r>
          </w:p>
        </w:tc>
        <w:tc>
          <w:tcPr>
            <w:tcW w:w="952" w:type="dxa"/>
            <w:shd w:val="clear" w:color="auto" w:fill="D9D9D9"/>
          </w:tcPr>
          <w:p w:rsidR="009A08D5" w:rsidRPr="007F48A5" w:rsidRDefault="009A08D5" w:rsidP="006E1758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51</w:t>
            </w:r>
          </w:p>
        </w:tc>
      </w:tr>
      <w:tr w:rsidR="009A08D5" w:rsidRPr="008B4263" w:rsidTr="009A08D5">
        <w:trPr>
          <w:gridAfter w:val="1"/>
          <w:wAfter w:w="911" w:type="dxa"/>
          <w:trHeight w:val="420"/>
        </w:trPr>
        <w:tc>
          <w:tcPr>
            <w:tcW w:w="3544" w:type="dxa"/>
            <w:shd w:val="clear" w:color="auto" w:fill="auto"/>
          </w:tcPr>
          <w:p w:rsidR="009A08D5" w:rsidRPr="00C74518" w:rsidRDefault="009A08D5" w:rsidP="00663C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C7451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Коммуникативная деятельность. Функциональная грамотность.</w:t>
            </w:r>
          </w:p>
        </w:tc>
        <w:tc>
          <w:tcPr>
            <w:tcW w:w="2552" w:type="dxa"/>
            <w:shd w:val="clear" w:color="auto" w:fill="auto"/>
          </w:tcPr>
          <w:p w:rsidR="009A08D5" w:rsidRDefault="009A08D5" w:rsidP="00A85E1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7451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Занятие по развитию читательской грамотности /</w:t>
            </w:r>
          </w:p>
          <w:p w:rsidR="009A08D5" w:rsidRPr="00C74518" w:rsidRDefault="009A08D5" w:rsidP="00A85E1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4кл  - «Клуб любителей чтения»</w:t>
            </w:r>
          </w:p>
        </w:tc>
        <w:tc>
          <w:tcPr>
            <w:tcW w:w="956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56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57" w:type="dxa"/>
            <w:shd w:val="clear" w:color="auto" w:fill="auto"/>
          </w:tcPr>
          <w:p w:rsidR="009A08D5" w:rsidRPr="00154E09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0,5</w:t>
            </w:r>
          </w:p>
        </w:tc>
        <w:tc>
          <w:tcPr>
            <w:tcW w:w="954" w:type="dxa"/>
            <w:shd w:val="clear" w:color="auto" w:fill="auto"/>
          </w:tcPr>
          <w:p w:rsidR="009A08D5" w:rsidRPr="00154E09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953" w:type="dxa"/>
            <w:shd w:val="clear" w:color="auto" w:fill="D9D9D9"/>
          </w:tcPr>
          <w:p w:rsidR="009A08D5" w:rsidRPr="00154E09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0,5</w:t>
            </w:r>
          </w:p>
        </w:tc>
        <w:tc>
          <w:tcPr>
            <w:tcW w:w="952" w:type="dxa"/>
            <w:shd w:val="clear" w:color="auto" w:fill="D9D9D9"/>
          </w:tcPr>
          <w:p w:rsidR="009A08D5" w:rsidRPr="00154E09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</w:tr>
      <w:tr w:rsidR="009A08D5" w:rsidRPr="008B4263" w:rsidTr="009A08D5">
        <w:trPr>
          <w:gridAfter w:val="1"/>
          <w:wAfter w:w="911" w:type="dxa"/>
          <w:trHeight w:val="420"/>
        </w:trPr>
        <w:tc>
          <w:tcPr>
            <w:tcW w:w="3544" w:type="dxa"/>
            <w:shd w:val="clear" w:color="auto" w:fill="auto"/>
          </w:tcPr>
          <w:p w:rsidR="009A08D5" w:rsidRPr="006E03A8" w:rsidRDefault="009A08D5" w:rsidP="00663CFD">
            <w:pPr>
              <w:spacing w:after="0" w:line="240" w:lineRule="auto"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Проектно-исследовательская деятельность. </w:t>
            </w:r>
          </w:p>
        </w:tc>
        <w:tc>
          <w:tcPr>
            <w:tcW w:w="2552" w:type="dxa"/>
            <w:shd w:val="clear" w:color="auto" w:fill="auto"/>
          </w:tcPr>
          <w:p w:rsidR="009A08D5" w:rsidRPr="00420686" w:rsidRDefault="009A08D5" w:rsidP="00A85E19">
            <w:pPr>
              <w:spacing w:after="0" w:line="240" w:lineRule="auto"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56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57" w:type="dxa"/>
            <w:shd w:val="clear" w:color="auto" w:fill="auto"/>
          </w:tcPr>
          <w:p w:rsidR="009A08D5" w:rsidRPr="009A08D5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954" w:type="dxa"/>
            <w:shd w:val="clear" w:color="auto" w:fill="auto"/>
          </w:tcPr>
          <w:p w:rsidR="009A08D5" w:rsidRPr="009A08D5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D9D9D9"/>
          </w:tcPr>
          <w:p w:rsidR="009A08D5" w:rsidRPr="003015F1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952" w:type="dxa"/>
            <w:shd w:val="clear" w:color="auto" w:fill="D9D9D9"/>
          </w:tcPr>
          <w:p w:rsidR="009A08D5" w:rsidRPr="003015F1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9A08D5" w:rsidRPr="008B4263" w:rsidTr="009A08D5">
        <w:trPr>
          <w:gridAfter w:val="1"/>
          <w:wAfter w:w="911" w:type="dxa"/>
          <w:trHeight w:val="420"/>
        </w:trPr>
        <w:tc>
          <w:tcPr>
            <w:tcW w:w="3544" w:type="dxa"/>
            <w:shd w:val="clear" w:color="auto" w:fill="auto"/>
          </w:tcPr>
          <w:p w:rsidR="009A08D5" w:rsidRPr="006E03A8" w:rsidRDefault="009A08D5" w:rsidP="00663CF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Информационная культура</w:t>
            </w:r>
          </w:p>
        </w:tc>
        <w:tc>
          <w:tcPr>
            <w:tcW w:w="2552" w:type="dxa"/>
            <w:shd w:val="clear" w:color="auto" w:fill="auto"/>
          </w:tcPr>
          <w:p w:rsidR="009A08D5" w:rsidRPr="006E03A8" w:rsidRDefault="009A08D5" w:rsidP="00663CFD">
            <w:pPr>
              <w:spacing w:after="0" w:line="240" w:lineRule="auto"/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Информационно- просветительское занятие (классный </w:t>
            </w:r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lastRenderedPageBreak/>
              <w:t xml:space="preserve">час) /  «Разговоры  о </w:t>
            </w:r>
            <w:proofErr w:type="gramStart"/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важном</w:t>
            </w:r>
            <w:proofErr w:type="gramEnd"/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56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953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956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34</w:t>
            </w:r>
          </w:p>
        </w:tc>
        <w:tc>
          <w:tcPr>
            <w:tcW w:w="957" w:type="dxa"/>
            <w:shd w:val="clear" w:color="auto" w:fill="auto"/>
          </w:tcPr>
          <w:p w:rsidR="009A08D5" w:rsidRPr="009D1BEF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  <w:t>1</w:t>
            </w:r>
          </w:p>
        </w:tc>
        <w:tc>
          <w:tcPr>
            <w:tcW w:w="954" w:type="dxa"/>
            <w:shd w:val="clear" w:color="auto" w:fill="auto"/>
          </w:tcPr>
          <w:p w:rsidR="009A08D5" w:rsidRPr="009D1BEF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AU"/>
              </w:rPr>
              <w:t>34</w:t>
            </w:r>
          </w:p>
        </w:tc>
        <w:tc>
          <w:tcPr>
            <w:tcW w:w="953" w:type="dxa"/>
            <w:shd w:val="clear" w:color="auto" w:fill="D9D9D9"/>
          </w:tcPr>
          <w:p w:rsidR="009A08D5" w:rsidRPr="003015F1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52" w:type="dxa"/>
            <w:shd w:val="clear" w:color="auto" w:fill="D9D9D9"/>
          </w:tcPr>
          <w:p w:rsidR="009A08D5" w:rsidRPr="003015F1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102</w:t>
            </w:r>
          </w:p>
        </w:tc>
      </w:tr>
      <w:tr w:rsidR="009A08D5" w:rsidRPr="008B4263" w:rsidTr="009A08D5">
        <w:trPr>
          <w:gridAfter w:val="1"/>
          <w:wAfter w:w="911" w:type="dxa"/>
          <w:trHeight w:val="420"/>
        </w:trPr>
        <w:tc>
          <w:tcPr>
            <w:tcW w:w="3544" w:type="dxa"/>
            <w:shd w:val="clear" w:color="auto" w:fill="auto"/>
          </w:tcPr>
          <w:p w:rsidR="009A08D5" w:rsidRPr="006E03A8" w:rsidRDefault="009A08D5" w:rsidP="00663C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6E03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lastRenderedPageBreak/>
              <w:t>Интеллектуальные марафоны </w:t>
            </w:r>
          </w:p>
        </w:tc>
        <w:tc>
          <w:tcPr>
            <w:tcW w:w="2552" w:type="dxa"/>
            <w:shd w:val="clear" w:color="auto" w:fill="auto"/>
          </w:tcPr>
          <w:p w:rsidR="009A08D5" w:rsidRDefault="009A08D5" w:rsidP="00D81F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120C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Кружок </w:t>
            </w:r>
          </w:p>
          <w:p w:rsidR="009A08D5" w:rsidRPr="00120C6A" w:rsidRDefault="009A08D5" w:rsidP="00D81FC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</w:p>
        </w:tc>
        <w:tc>
          <w:tcPr>
            <w:tcW w:w="956" w:type="dxa"/>
            <w:shd w:val="clear" w:color="auto" w:fill="auto"/>
          </w:tcPr>
          <w:p w:rsidR="009A08D5" w:rsidRPr="006E03A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9A08D5" w:rsidRPr="006E03A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56" w:type="dxa"/>
            <w:shd w:val="clear" w:color="auto" w:fill="auto"/>
          </w:tcPr>
          <w:p w:rsidR="009A08D5" w:rsidRPr="008B4263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9A08D5" w:rsidRPr="008B4263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957" w:type="dxa"/>
            <w:shd w:val="clear" w:color="auto" w:fill="auto"/>
          </w:tcPr>
          <w:p w:rsidR="009A08D5" w:rsidRPr="005A0D34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954" w:type="dxa"/>
            <w:shd w:val="clear" w:color="auto" w:fill="auto"/>
          </w:tcPr>
          <w:p w:rsidR="009A08D5" w:rsidRPr="009A08D5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D9D9D9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952" w:type="dxa"/>
            <w:shd w:val="clear" w:color="auto" w:fill="D9D9D9"/>
          </w:tcPr>
          <w:p w:rsidR="009A08D5" w:rsidRPr="00C74518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9A08D5" w:rsidRPr="00C74518" w:rsidTr="009A08D5">
        <w:trPr>
          <w:gridAfter w:val="1"/>
          <w:wAfter w:w="911" w:type="dxa"/>
          <w:trHeight w:val="420"/>
        </w:trPr>
        <w:tc>
          <w:tcPr>
            <w:tcW w:w="3544" w:type="dxa"/>
            <w:shd w:val="clear" w:color="auto" w:fill="D9D9D9" w:themeFill="background1" w:themeFillShade="D9"/>
          </w:tcPr>
          <w:p w:rsidR="009A08D5" w:rsidRPr="00C74518" w:rsidRDefault="009A08D5" w:rsidP="00663C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C745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   Итого ВД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9A08D5" w:rsidRPr="00C74518" w:rsidRDefault="009A08D5" w:rsidP="00663C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56" w:type="dxa"/>
            <w:shd w:val="clear" w:color="auto" w:fill="D9D9D9" w:themeFill="background1" w:themeFillShade="D9"/>
          </w:tcPr>
          <w:p w:rsidR="009A08D5" w:rsidRPr="005A0D34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53" w:type="dxa"/>
            <w:shd w:val="clear" w:color="auto" w:fill="D9D9D9" w:themeFill="background1" w:themeFillShade="D9"/>
          </w:tcPr>
          <w:p w:rsidR="009A08D5" w:rsidRPr="005A0D34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136</w:t>
            </w:r>
          </w:p>
        </w:tc>
        <w:tc>
          <w:tcPr>
            <w:tcW w:w="956" w:type="dxa"/>
            <w:shd w:val="clear" w:color="auto" w:fill="D9D9D9" w:themeFill="background1" w:themeFillShade="D9"/>
          </w:tcPr>
          <w:p w:rsidR="009A08D5" w:rsidRPr="005A0D34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53" w:type="dxa"/>
            <w:shd w:val="clear" w:color="auto" w:fill="D9D9D9" w:themeFill="background1" w:themeFillShade="D9"/>
          </w:tcPr>
          <w:p w:rsidR="009A08D5" w:rsidRPr="005A0D34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136</w:t>
            </w:r>
          </w:p>
        </w:tc>
        <w:tc>
          <w:tcPr>
            <w:tcW w:w="957" w:type="dxa"/>
            <w:shd w:val="clear" w:color="auto" w:fill="D9D9D9" w:themeFill="background1" w:themeFillShade="D9"/>
          </w:tcPr>
          <w:p w:rsidR="009A08D5" w:rsidRPr="005A0D34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54" w:type="dxa"/>
            <w:shd w:val="clear" w:color="auto" w:fill="D9D9D9" w:themeFill="background1" w:themeFillShade="D9"/>
          </w:tcPr>
          <w:p w:rsidR="009A08D5" w:rsidRPr="00512472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170</w:t>
            </w:r>
          </w:p>
        </w:tc>
        <w:tc>
          <w:tcPr>
            <w:tcW w:w="953" w:type="dxa"/>
            <w:shd w:val="clear" w:color="auto" w:fill="D9D9D9" w:themeFill="background1" w:themeFillShade="D9"/>
          </w:tcPr>
          <w:p w:rsidR="009A08D5" w:rsidRPr="005A0D34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13</w:t>
            </w:r>
          </w:p>
        </w:tc>
        <w:tc>
          <w:tcPr>
            <w:tcW w:w="952" w:type="dxa"/>
            <w:shd w:val="clear" w:color="auto" w:fill="D9D9D9"/>
          </w:tcPr>
          <w:p w:rsidR="009A08D5" w:rsidRPr="005A0D34" w:rsidRDefault="009A08D5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442</w:t>
            </w:r>
          </w:p>
        </w:tc>
      </w:tr>
      <w:tr w:rsidR="006E1758" w:rsidRPr="006E03A8" w:rsidTr="009A08D5">
        <w:tc>
          <w:tcPr>
            <w:tcW w:w="6096" w:type="dxa"/>
            <w:gridSpan w:val="2"/>
            <w:shd w:val="clear" w:color="auto" w:fill="D9D9D9" w:themeFill="background1" w:themeFillShade="D9"/>
          </w:tcPr>
          <w:p w:rsidR="006E1758" w:rsidRPr="006E03A8" w:rsidRDefault="006E1758" w:rsidP="00663CF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6E03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Тематические классные часы, школьные мероприятия,  экскурсии, походы, мероприятия, проводимые в каникулярное время</w:t>
            </w:r>
          </w:p>
        </w:tc>
        <w:tc>
          <w:tcPr>
            <w:tcW w:w="956" w:type="dxa"/>
            <w:shd w:val="clear" w:color="auto" w:fill="D9D9D9" w:themeFill="background1" w:themeFillShade="D9"/>
          </w:tcPr>
          <w:p w:rsidR="006E1758" w:rsidRPr="006E03A8" w:rsidRDefault="006E1758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53" w:type="dxa"/>
            <w:shd w:val="clear" w:color="auto" w:fill="D9D9D9" w:themeFill="background1" w:themeFillShade="D9"/>
          </w:tcPr>
          <w:p w:rsidR="006E1758" w:rsidRPr="006E03A8" w:rsidRDefault="006E1758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204</w:t>
            </w:r>
          </w:p>
        </w:tc>
        <w:tc>
          <w:tcPr>
            <w:tcW w:w="956" w:type="dxa"/>
            <w:shd w:val="clear" w:color="auto" w:fill="D9D9D9" w:themeFill="background1" w:themeFillShade="D9"/>
          </w:tcPr>
          <w:p w:rsidR="006E1758" w:rsidRPr="006E03A8" w:rsidRDefault="006E1758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953" w:type="dxa"/>
            <w:shd w:val="clear" w:color="auto" w:fill="D9D9D9" w:themeFill="background1" w:themeFillShade="D9"/>
          </w:tcPr>
          <w:p w:rsidR="006E1758" w:rsidRPr="006E03A8" w:rsidRDefault="006E1758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204</w:t>
            </w:r>
          </w:p>
        </w:tc>
        <w:tc>
          <w:tcPr>
            <w:tcW w:w="957" w:type="dxa"/>
            <w:shd w:val="clear" w:color="auto" w:fill="D9D9D9" w:themeFill="background1" w:themeFillShade="D9"/>
          </w:tcPr>
          <w:p w:rsidR="006E1758" w:rsidRPr="006E03A8" w:rsidRDefault="006E1758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954" w:type="dxa"/>
            <w:shd w:val="clear" w:color="auto" w:fill="D9D9D9" w:themeFill="background1" w:themeFillShade="D9"/>
          </w:tcPr>
          <w:p w:rsidR="006E1758" w:rsidRPr="008C11DF" w:rsidRDefault="006E1758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170</w:t>
            </w:r>
          </w:p>
        </w:tc>
        <w:tc>
          <w:tcPr>
            <w:tcW w:w="953" w:type="dxa"/>
            <w:shd w:val="clear" w:color="auto" w:fill="D9D9D9" w:themeFill="background1" w:themeFillShade="D9"/>
          </w:tcPr>
          <w:p w:rsidR="006E1758" w:rsidRPr="006E03A8" w:rsidRDefault="006E1758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952" w:type="dxa"/>
            <w:shd w:val="clear" w:color="auto" w:fill="D9D9D9"/>
          </w:tcPr>
          <w:p w:rsidR="006E1758" w:rsidRPr="006E03A8" w:rsidRDefault="006E1758" w:rsidP="006E175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578</w:t>
            </w:r>
          </w:p>
        </w:tc>
        <w:tc>
          <w:tcPr>
            <w:tcW w:w="911" w:type="dxa"/>
          </w:tcPr>
          <w:p w:rsidR="006E1758" w:rsidRPr="006E03A8" w:rsidRDefault="006E1758" w:rsidP="006E175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E1758" w:rsidRPr="006E03A8" w:rsidTr="009A08D5">
        <w:tc>
          <w:tcPr>
            <w:tcW w:w="6096" w:type="dxa"/>
            <w:gridSpan w:val="2"/>
            <w:shd w:val="clear" w:color="auto" w:fill="D9D9D9" w:themeFill="background1" w:themeFillShade="D9"/>
          </w:tcPr>
          <w:p w:rsidR="006E1758" w:rsidRPr="006E03A8" w:rsidRDefault="006E1758" w:rsidP="00663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E03A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956" w:type="dxa"/>
            <w:shd w:val="clear" w:color="auto" w:fill="D9D9D9" w:themeFill="background1" w:themeFillShade="D9"/>
          </w:tcPr>
          <w:p w:rsidR="006E1758" w:rsidRPr="006E03A8" w:rsidRDefault="006E1758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953" w:type="dxa"/>
            <w:shd w:val="clear" w:color="auto" w:fill="D9D9D9" w:themeFill="background1" w:themeFillShade="D9"/>
          </w:tcPr>
          <w:p w:rsidR="006E1758" w:rsidRPr="006E03A8" w:rsidRDefault="006E1758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340</w:t>
            </w:r>
          </w:p>
        </w:tc>
        <w:tc>
          <w:tcPr>
            <w:tcW w:w="956" w:type="dxa"/>
            <w:shd w:val="clear" w:color="auto" w:fill="D9D9D9" w:themeFill="background1" w:themeFillShade="D9"/>
          </w:tcPr>
          <w:p w:rsidR="006E1758" w:rsidRPr="006E03A8" w:rsidRDefault="006E1758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953" w:type="dxa"/>
            <w:shd w:val="clear" w:color="auto" w:fill="D9D9D9" w:themeFill="background1" w:themeFillShade="D9"/>
          </w:tcPr>
          <w:p w:rsidR="006E1758" w:rsidRPr="006E03A8" w:rsidRDefault="006E1758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340</w:t>
            </w:r>
          </w:p>
        </w:tc>
        <w:tc>
          <w:tcPr>
            <w:tcW w:w="957" w:type="dxa"/>
            <w:shd w:val="clear" w:color="auto" w:fill="D9D9D9" w:themeFill="background1" w:themeFillShade="D9"/>
          </w:tcPr>
          <w:p w:rsidR="006E1758" w:rsidRDefault="006E1758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954" w:type="dxa"/>
            <w:shd w:val="clear" w:color="auto" w:fill="D9D9D9" w:themeFill="background1" w:themeFillShade="D9"/>
          </w:tcPr>
          <w:p w:rsidR="006E1758" w:rsidRDefault="006E1758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340</w:t>
            </w:r>
          </w:p>
        </w:tc>
        <w:tc>
          <w:tcPr>
            <w:tcW w:w="953" w:type="dxa"/>
            <w:shd w:val="clear" w:color="auto" w:fill="D9D9D9" w:themeFill="background1" w:themeFillShade="D9"/>
          </w:tcPr>
          <w:p w:rsidR="006E1758" w:rsidRPr="006E03A8" w:rsidRDefault="006E1758" w:rsidP="006E17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952" w:type="dxa"/>
            <w:shd w:val="clear" w:color="auto" w:fill="D9D9D9"/>
          </w:tcPr>
          <w:p w:rsidR="006E1758" w:rsidRDefault="006E1758" w:rsidP="006E175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1020*</w:t>
            </w:r>
          </w:p>
        </w:tc>
        <w:tc>
          <w:tcPr>
            <w:tcW w:w="911" w:type="dxa"/>
          </w:tcPr>
          <w:p w:rsidR="006E1758" w:rsidRDefault="006E1758" w:rsidP="006E175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8E3FCA" w:rsidRDefault="008E3FCA" w:rsidP="008E3FCA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:rsidR="008E3FCA" w:rsidRPr="006E03A8" w:rsidRDefault="008E3FCA" w:rsidP="008E3FCA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6E03A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* -  </w:t>
      </w:r>
      <w:r w:rsidRPr="006E03A8">
        <w:rPr>
          <w:rFonts w:ascii="Times New Roman" w:eastAsia="Times New Roman" w:hAnsi="Times New Roman" w:cs="Times New Roman"/>
          <w:i/>
          <w:sz w:val="28"/>
          <w:szCs w:val="28"/>
        </w:rPr>
        <w:t xml:space="preserve">В соответствии с требованиями обновленных ФГОС НОО  образовательная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образования). </w:t>
      </w: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E3FCA" w:rsidRPr="006E03A8" w:rsidRDefault="008E3FCA" w:rsidP="006E03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8E3FCA" w:rsidRPr="006E03A8" w:rsidSect="007F7326">
          <w:pgSz w:w="16840" w:h="11910" w:orient="landscape"/>
          <w:pgMar w:top="620" w:right="1160" w:bottom="920" w:left="1040" w:header="0" w:footer="922" w:gutter="0"/>
          <w:cols w:space="720"/>
          <w:docGrid w:linePitch="707"/>
        </w:sectPr>
      </w:pPr>
    </w:p>
    <w:p w:rsidR="00B15051" w:rsidRDefault="00B15051"/>
    <w:p w:rsidR="00B15051" w:rsidRPr="00B15051" w:rsidRDefault="00B15051" w:rsidP="00BC755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ab/>
      </w:r>
    </w:p>
    <w:sectPr w:rsidR="00B15051" w:rsidRPr="00B15051" w:rsidSect="006E03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SchoolBookSan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A9CD268"/>
    <w:multiLevelType w:val="hybridMultilevel"/>
    <w:tmpl w:val="BBB9B35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9096B39"/>
    <w:multiLevelType w:val="hybridMultilevel"/>
    <w:tmpl w:val="A99B38F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35365B5"/>
    <w:multiLevelType w:val="hybridMultilevel"/>
    <w:tmpl w:val="8BDD8C6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9B7B03A"/>
    <w:multiLevelType w:val="hybridMultilevel"/>
    <w:tmpl w:val="C3A158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3"/>
    <w:multiLevelType w:val="singleLevel"/>
    <w:tmpl w:val="00000003"/>
    <w:name w:val="WW8Num3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0000005"/>
    <w:multiLevelType w:val="singleLevel"/>
    <w:tmpl w:val="00000005"/>
    <w:name w:val="WW8Num5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08"/>
    <w:multiLevelType w:val="single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647"/>
        </w:tabs>
        <w:ind w:left="164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007"/>
        </w:tabs>
        <w:ind w:left="200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727"/>
        </w:tabs>
        <w:ind w:left="272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087"/>
        </w:tabs>
        <w:ind w:left="308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807"/>
        </w:tabs>
        <w:ind w:left="380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167"/>
        </w:tabs>
        <w:ind w:left="4167" w:hanging="360"/>
      </w:pPr>
      <w:rPr>
        <w:rFonts w:ascii="OpenSymbol" w:hAnsi="OpenSymbol" w:cs="OpenSymbol"/>
      </w:rPr>
    </w:lvl>
  </w:abstractNum>
  <w:abstractNum w:abstractNumId="13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>
    <w:nsid w:val="06C61AF8"/>
    <w:multiLevelType w:val="hybridMultilevel"/>
    <w:tmpl w:val="F0882864"/>
    <w:lvl w:ilvl="0" w:tplc="6D6E81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0F402A40"/>
    <w:multiLevelType w:val="hybridMultilevel"/>
    <w:tmpl w:val="70C8357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0C41A7"/>
    <w:multiLevelType w:val="hybridMultilevel"/>
    <w:tmpl w:val="F0882864"/>
    <w:lvl w:ilvl="0" w:tplc="6D6E81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19382620"/>
    <w:multiLevelType w:val="hybridMultilevel"/>
    <w:tmpl w:val="C5E2E772"/>
    <w:lvl w:ilvl="0" w:tplc="915ABE2A">
      <w:start w:val="1"/>
      <w:numFmt w:val="decimal"/>
      <w:lvlText w:val="%1."/>
      <w:lvlJc w:val="left"/>
      <w:pPr>
        <w:ind w:left="212" w:hanging="3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026CE2">
      <w:numFmt w:val="bullet"/>
      <w:lvlText w:val="•"/>
      <w:lvlJc w:val="left"/>
      <w:pPr>
        <w:ind w:left="1234" w:hanging="367"/>
      </w:pPr>
      <w:rPr>
        <w:rFonts w:hint="default"/>
        <w:lang w:val="ru-RU" w:eastAsia="en-US" w:bidi="ar-SA"/>
      </w:rPr>
    </w:lvl>
    <w:lvl w:ilvl="2" w:tplc="A7B42F30">
      <w:numFmt w:val="bullet"/>
      <w:lvlText w:val="•"/>
      <w:lvlJc w:val="left"/>
      <w:pPr>
        <w:ind w:left="2249" w:hanging="367"/>
      </w:pPr>
      <w:rPr>
        <w:rFonts w:hint="default"/>
        <w:lang w:val="ru-RU" w:eastAsia="en-US" w:bidi="ar-SA"/>
      </w:rPr>
    </w:lvl>
    <w:lvl w:ilvl="3" w:tplc="C2442C4C">
      <w:numFmt w:val="bullet"/>
      <w:lvlText w:val="•"/>
      <w:lvlJc w:val="left"/>
      <w:pPr>
        <w:ind w:left="3263" w:hanging="367"/>
      </w:pPr>
      <w:rPr>
        <w:rFonts w:hint="default"/>
        <w:lang w:val="ru-RU" w:eastAsia="en-US" w:bidi="ar-SA"/>
      </w:rPr>
    </w:lvl>
    <w:lvl w:ilvl="4" w:tplc="C99C0760">
      <w:numFmt w:val="bullet"/>
      <w:lvlText w:val="•"/>
      <w:lvlJc w:val="left"/>
      <w:pPr>
        <w:ind w:left="4278" w:hanging="367"/>
      </w:pPr>
      <w:rPr>
        <w:rFonts w:hint="default"/>
        <w:lang w:val="ru-RU" w:eastAsia="en-US" w:bidi="ar-SA"/>
      </w:rPr>
    </w:lvl>
    <w:lvl w:ilvl="5" w:tplc="397CCC84">
      <w:numFmt w:val="bullet"/>
      <w:lvlText w:val="•"/>
      <w:lvlJc w:val="left"/>
      <w:pPr>
        <w:ind w:left="5293" w:hanging="367"/>
      </w:pPr>
      <w:rPr>
        <w:rFonts w:hint="default"/>
        <w:lang w:val="ru-RU" w:eastAsia="en-US" w:bidi="ar-SA"/>
      </w:rPr>
    </w:lvl>
    <w:lvl w:ilvl="6" w:tplc="5BA0A1B0">
      <w:numFmt w:val="bullet"/>
      <w:lvlText w:val="•"/>
      <w:lvlJc w:val="left"/>
      <w:pPr>
        <w:ind w:left="6307" w:hanging="367"/>
      </w:pPr>
      <w:rPr>
        <w:rFonts w:hint="default"/>
        <w:lang w:val="ru-RU" w:eastAsia="en-US" w:bidi="ar-SA"/>
      </w:rPr>
    </w:lvl>
    <w:lvl w:ilvl="7" w:tplc="85AA3F68">
      <w:numFmt w:val="bullet"/>
      <w:lvlText w:val="•"/>
      <w:lvlJc w:val="left"/>
      <w:pPr>
        <w:ind w:left="7322" w:hanging="367"/>
      </w:pPr>
      <w:rPr>
        <w:rFonts w:hint="default"/>
        <w:lang w:val="ru-RU" w:eastAsia="en-US" w:bidi="ar-SA"/>
      </w:rPr>
    </w:lvl>
    <w:lvl w:ilvl="8" w:tplc="D758FE6C">
      <w:numFmt w:val="bullet"/>
      <w:lvlText w:val="•"/>
      <w:lvlJc w:val="left"/>
      <w:pPr>
        <w:ind w:left="8337" w:hanging="367"/>
      </w:pPr>
      <w:rPr>
        <w:rFonts w:hint="default"/>
        <w:lang w:val="ru-RU" w:eastAsia="en-US" w:bidi="ar-SA"/>
      </w:rPr>
    </w:lvl>
  </w:abstractNum>
  <w:abstractNum w:abstractNumId="18">
    <w:nsid w:val="28F31A66"/>
    <w:multiLevelType w:val="hybridMultilevel"/>
    <w:tmpl w:val="EF5C3B40"/>
    <w:lvl w:ilvl="0" w:tplc="AB0A3A0A">
      <w:start w:val="2"/>
      <w:numFmt w:val="decimal"/>
      <w:lvlText w:val="%1."/>
      <w:lvlJc w:val="left"/>
      <w:pPr>
        <w:ind w:left="4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75" w:hanging="360"/>
      </w:pPr>
    </w:lvl>
    <w:lvl w:ilvl="2" w:tplc="0419001B" w:tentative="1">
      <w:start w:val="1"/>
      <w:numFmt w:val="lowerRoman"/>
      <w:lvlText w:val="%3."/>
      <w:lvlJc w:val="right"/>
      <w:pPr>
        <w:ind w:left="5595" w:hanging="180"/>
      </w:pPr>
    </w:lvl>
    <w:lvl w:ilvl="3" w:tplc="0419000F" w:tentative="1">
      <w:start w:val="1"/>
      <w:numFmt w:val="decimal"/>
      <w:lvlText w:val="%4."/>
      <w:lvlJc w:val="left"/>
      <w:pPr>
        <w:ind w:left="6315" w:hanging="360"/>
      </w:pPr>
    </w:lvl>
    <w:lvl w:ilvl="4" w:tplc="04190019" w:tentative="1">
      <w:start w:val="1"/>
      <w:numFmt w:val="lowerLetter"/>
      <w:lvlText w:val="%5."/>
      <w:lvlJc w:val="left"/>
      <w:pPr>
        <w:ind w:left="7035" w:hanging="360"/>
      </w:pPr>
    </w:lvl>
    <w:lvl w:ilvl="5" w:tplc="0419001B" w:tentative="1">
      <w:start w:val="1"/>
      <w:numFmt w:val="lowerRoman"/>
      <w:lvlText w:val="%6."/>
      <w:lvlJc w:val="right"/>
      <w:pPr>
        <w:ind w:left="7755" w:hanging="180"/>
      </w:pPr>
    </w:lvl>
    <w:lvl w:ilvl="6" w:tplc="0419000F" w:tentative="1">
      <w:start w:val="1"/>
      <w:numFmt w:val="decimal"/>
      <w:lvlText w:val="%7."/>
      <w:lvlJc w:val="left"/>
      <w:pPr>
        <w:ind w:left="8475" w:hanging="360"/>
      </w:pPr>
    </w:lvl>
    <w:lvl w:ilvl="7" w:tplc="04190019" w:tentative="1">
      <w:start w:val="1"/>
      <w:numFmt w:val="lowerLetter"/>
      <w:lvlText w:val="%8."/>
      <w:lvlJc w:val="left"/>
      <w:pPr>
        <w:ind w:left="9195" w:hanging="360"/>
      </w:pPr>
    </w:lvl>
    <w:lvl w:ilvl="8" w:tplc="0419001B" w:tentative="1">
      <w:start w:val="1"/>
      <w:numFmt w:val="lowerRoman"/>
      <w:lvlText w:val="%9."/>
      <w:lvlJc w:val="right"/>
      <w:pPr>
        <w:ind w:left="9915" w:hanging="180"/>
      </w:pPr>
    </w:lvl>
  </w:abstractNum>
  <w:abstractNum w:abstractNumId="19">
    <w:nsid w:val="2DCB1281"/>
    <w:multiLevelType w:val="hybridMultilevel"/>
    <w:tmpl w:val="64FCA2B6"/>
    <w:lvl w:ilvl="0" w:tplc="2284A9E6">
      <w:start w:val="5"/>
      <w:numFmt w:val="decimal"/>
      <w:lvlText w:val="%1."/>
      <w:lvlJc w:val="left"/>
      <w:pPr>
        <w:ind w:left="4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75" w:hanging="360"/>
      </w:pPr>
    </w:lvl>
    <w:lvl w:ilvl="2" w:tplc="0419001B" w:tentative="1">
      <w:start w:val="1"/>
      <w:numFmt w:val="lowerRoman"/>
      <w:lvlText w:val="%3."/>
      <w:lvlJc w:val="right"/>
      <w:pPr>
        <w:ind w:left="5595" w:hanging="180"/>
      </w:pPr>
    </w:lvl>
    <w:lvl w:ilvl="3" w:tplc="0419000F" w:tentative="1">
      <w:start w:val="1"/>
      <w:numFmt w:val="decimal"/>
      <w:lvlText w:val="%4."/>
      <w:lvlJc w:val="left"/>
      <w:pPr>
        <w:ind w:left="6315" w:hanging="360"/>
      </w:pPr>
    </w:lvl>
    <w:lvl w:ilvl="4" w:tplc="04190019" w:tentative="1">
      <w:start w:val="1"/>
      <w:numFmt w:val="lowerLetter"/>
      <w:lvlText w:val="%5."/>
      <w:lvlJc w:val="left"/>
      <w:pPr>
        <w:ind w:left="7035" w:hanging="360"/>
      </w:pPr>
    </w:lvl>
    <w:lvl w:ilvl="5" w:tplc="0419001B" w:tentative="1">
      <w:start w:val="1"/>
      <w:numFmt w:val="lowerRoman"/>
      <w:lvlText w:val="%6."/>
      <w:lvlJc w:val="right"/>
      <w:pPr>
        <w:ind w:left="7755" w:hanging="180"/>
      </w:pPr>
    </w:lvl>
    <w:lvl w:ilvl="6" w:tplc="0419000F" w:tentative="1">
      <w:start w:val="1"/>
      <w:numFmt w:val="decimal"/>
      <w:lvlText w:val="%7."/>
      <w:lvlJc w:val="left"/>
      <w:pPr>
        <w:ind w:left="8475" w:hanging="360"/>
      </w:pPr>
    </w:lvl>
    <w:lvl w:ilvl="7" w:tplc="04190019" w:tentative="1">
      <w:start w:val="1"/>
      <w:numFmt w:val="lowerLetter"/>
      <w:lvlText w:val="%8."/>
      <w:lvlJc w:val="left"/>
      <w:pPr>
        <w:ind w:left="9195" w:hanging="360"/>
      </w:pPr>
    </w:lvl>
    <w:lvl w:ilvl="8" w:tplc="0419001B" w:tentative="1">
      <w:start w:val="1"/>
      <w:numFmt w:val="lowerRoman"/>
      <w:lvlText w:val="%9."/>
      <w:lvlJc w:val="right"/>
      <w:pPr>
        <w:ind w:left="9915" w:hanging="180"/>
      </w:pPr>
    </w:lvl>
  </w:abstractNum>
  <w:abstractNum w:abstractNumId="20">
    <w:nsid w:val="30712E25"/>
    <w:multiLevelType w:val="hybridMultilevel"/>
    <w:tmpl w:val="7414B52A"/>
    <w:lvl w:ilvl="0" w:tplc="6D12AE18">
      <w:start w:val="3"/>
      <w:numFmt w:val="decimal"/>
      <w:lvlText w:val="%1."/>
      <w:lvlJc w:val="left"/>
      <w:pPr>
        <w:ind w:left="3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15" w:hanging="360"/>
      </w:pPr>
    </w:lvl>
    <w:lvl w:ilvl="2" w:tplc="0419001B" w:tentative="1">
      <w:start w:val="1"/>
      <w:numFmt w:val="lowerRoman"/>
      <w:lvlText w:val="%3."/>
      <w:lvlJc w:val="right"/>
      <w:pPr>
        <w:ind w:left="5235" w:hanging="180"/>
      </w:pPr>
    </w:lvl>
    <w:lvl w:ilvl="3" w:tplc="0419000F" w:tentative="1">
      <w:start w:val="1"/>
      <w:numFmt w:val="decimal"/>
      <w:lvlText w:val="%4."/>
      <w:lvlJc w:val="left"/>
      <w:pPr>
        <w:ind w:left="5955" w:hanging="360"/>
      </w:pPr>
    </w:lvl>
    <w:lvl w:ilvl="4" w:tplc="04190019" w:tentative="1">
      <w:start w:val="1"/>
      <w:numFmt w:val="lowerLetter"/>
      <w:lvlText w:val="%5."/>
      <w:lvlJc w:val="left"/>
      <w:pPr>
        <w:ind w:left="6675" w:hanging="360"/>
      </w:pPr>
    </w:lvl>
    <w:lvl w:ilvl="5" w:tplc="0419001B" w:tentative="1">
      <w:start w:val="1"/>
      <w:numFmt w:val="lowerRoman"/>
      <w:lvlText w:val="%6."/>
      <w:lvlJc w:val="right"/>
      <w:pPr>
        <w:ind w:left="7395" w:hanging="180"/>
      </w:pPr>
    </w:lvl>
    <w:lvl w:ilvl="6" w:tplc="0419000F" w:tentative="1">
      <w:start w:val="1"/>
      <w:numFmt w:val="decimal"/>
      <w:lvlText w:val="%7."/>
      <w:lvlJc w:val="left"/>
      <w:pPr>
        <w:ind w:left="8115" w:hanging="360"/>
      </w:pPr>
    </w:lvl>
    <w:lvl w:ilvl="7" w:tplc="04190019" w:tentative="1">
      <w:start w:val="1"/>
      <w:numFmt w:val="lowerLetter"/>
      <w:lvlText w:val="%8."/>
      <w:lvlJc w:val="left"/>
      <w:pPr>
        <w:ind w:left="8835" w:hanging="360"/>
      </w:pPr>
    </w:lvl>
    <w:lvl w:ilvl="8" w:tplc="0419001B" w:tentative="1">
      <w:start w:val="1"/>
      <w:numFmt w:val="lowerRoman"/>
      <w:lvlText w:val="%9."/>
      <w:lvlJc w:val="right"/>
      <w:pPr>
        <w:ind w:left="9555" w:hanging="180"/>
      </w:pPr>
    </w:lvl>
  </w:abstractNum>
  <w:abstractNum w:abstractNumId="21">
    <w:nsid w:val="31541D04"/>
    <w:multiLevelType w:val="hybridMultilevel"/>
    <w:tmpl w:val="64DA5B2A"/>
    <w:lvl w:ilvl="0" w:tplc="256E6C70">
      <w:start w:val="1"/>
      <w:numFmt w:val="decimal"/>
      <w:lvlText w:val="%1-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>
    <w:nsid w:val="37CA7FC4"/>
    <w:multiLevelType w:val="hybridMultilevel"/>
    <w:tmpl w:val="7414B52A"/>
    <w:lvl w:ilvl="0" w:tplc="6D12AE18">
      <w:start w:val="3"/>
      <w:numFmt w:val="decimal"/>
      <w:lvlText w:val="%1."/>
      <w:lvlJc w:val="left"/>
      <w:pPr>
        <w:ind w:left="3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15" w:hanging="360"/>
      </w:pPr>
    </w:lvl>
    <w:lvl w:ilvl="2" w:tplc="0419001B" w:tentative="1">
      <w:start w:val="1"/>
      <w:numFmt w:val="lowerRoman"/>
      <w:lvlText w:val="%3."/>
      <w:lvlJc w:val="right"/>
      <w:pPr>
        <w:ind w:left="5235" w:hanging="180"/>
      </w:pPr>
    </w:lvl>
    <w:lvl w:ilvl="3" w:tplc="0419000F" w:tentative="1">
      <w:start w:val="1"/>
      <w:numFmt w:val="decimal"/>
      <w:lvlText w:val="%4."/>
      <w:lvlJc w:val="left"/>
      <w:pPr>
        <w:ind w:left="5955" w:hanging="360"/>
      </w:pPr>
    </w:lvl>
    <w:lvl w:ilvl="4" w:tplc="04190019" w:tentative="1">
      <w:start w:val="1"/>
      <w:numFmt w:val="lowerLetter"/>
      <w:lvlText w:val="%5."/>
      <w:lvlJc w:val="left"/>
      <w:pPr>
        <w:ind w:left="6675" w:hanging="360"/>
      </w:pPr>
    </w:lvl>
    <w:lvl w:ilvl="5" w:tplc="0419001B" w:tentative="1">
      <w:start w:val="1"/>
      <w:numFmt w:val="lowerRoman"/>
      <w:lvlText w:val="%6."/>
      <w:lvlJc w:val="right"/>
      <w:pPr>
        <w:ind w:left="7395" w:hanging="180"/>
      </w:pPr>
    </w:lvl>
    <w:lvl w:ilvl="6" w:tplc="0419000F" w:tentative="1">
      <w:start w:val="1"/>
      <w:numFmt w:val="decimal"/>
      <w:lvlText w:val="%7."/>
      <w:lvlJc w:val="left"/>
      <w:pPr>
        <w:ind w:left="8115" w:hanging="360"/>
      </w:pPr>
    </w:lvl>
    <w:lvl w:ilvl="7" w:tplc="04190019" w:tentative="1">
      <w:start w:val="1"/>
      <w:numFmt w:val="lowerLetter"/>
      <w:lvlText w:val="%8."/>
      <w:lvlJc w:val="left"/>
      <w:pPr>
        <w:ind w:left="8835" w:hanging="360"/>
      </w:pPr>
    </w:lvl>
    <w:lvl w:ilvl="8" w:tplc="0419001B" w:tentative="1">
      <w:start w:val="1"/>
      <w:numFmt w:val="lowerRoman"/>
      <w:lvlText w:val="%9."/>
      <w:lvlJc w:val="right"/>
      <w:pPr>
        <w:ind w:left="9555" w:hanging="180"/>
      </w:pPr>
    </w:lvl>
  </w:abstractNum>
  <w:abstractNum w:abstractNumId="23">
    <w:nsid w:val="3ADD5F61"/>
    <w:multiLevelType w:val="hybridMultilevel"/>
    <w:tmpl w:val="A65EF4AE"/>
    <w:lvl w:ilvl="0" w:tplc="4BE855F2">
      <w:start w:val="5"/>
      <w:numFmt w:val="upperRoman"/>
      <w:lvlText w:val="%1."/>
      <w:lvlJc w:val="left"/>
      <w:pPr>
        <w:ind w:left="45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75" w:hanging="360"/>
      </w:pPr>
    </w:lvl>
    <w:lvl w:ilvl="2" w:tplc="0419001B" w:tentative="1">
      <w:start w:val="1"/>
      <w:numFmt w:val="lowerRoman"/>
      <w:lvlText w:val="%3."/>
      <w:lvlJc w:val="right"/>
      <w:pPr>
        <w:ind w:left="5595" w:hanging="180"/>
      </w:pPr>
    </w:lvl>
    <w:lvl w:ilvl="3" w:tplc="0419000F" w:tentative="1">
      <w:start w:val="1"/>
      <w:numFmt w:val="decimal"/>
      <w:lvlText w:val="%4."/>
      <w:lvlJc w:val="left"/>
      <w:pPr>
        <w:ind w:left="6315" w:hanging="360"/>
      </w:pPr>
    </w:lvl>
    <w:lvl w:ilvl="4" w:tplc="04190019" w:tentative="1">
      <w:start w:val="1"/>
      <w:numFmt w:val="lowerLetter"/>
      <w:lvlText w:val="%5."/>
      <w:lvlJc w:val="left"/>
      <w:pPr>
        <w:ind w:left="7035" w:hanging="360"/>
      </w:pPr>
    </w:lvl>
    <w:lvl w:ilvl="5" w:tplc="0419001B" w:tentative="1">
      <w:start w:val="1"/>
      <w:numFmt w:val="lowerRoman"/>
      <w:lvlText w:val="%6."/>
      <w:lvlJc w:val="right"/>
      <w:pPr>
        <w:ind w:left="7755" w:hanging="180"/>
      </w:pPr>
    </w:lvl>
    <w:lvl w:ilvl="6" w:tplc="0419000F" w:tentative="1">
      <w:start w:val="1"/>
      <w:numFmt w:val="decimal"/>
      <w:lvlText w:val="%7."/>
      <w:lvlJc w:val="left"/>
      <w:pPr>
        <w:ind w:left="8475" w:hanging="360"/>
      </w:pPr>
    </w:lvl>
    <w:lvl w:ilvl="7" w:tplc="04190019" w:tentative="1">
      <w:start w:val="1"/>
      <w:numFmt w:val="lowerLetter"/>
      <w:lvlText w:val="%8."/>
      <w:lvlJc w:val="left"/>
      <w:pPr>
        <w:ind w:left="9195" w:hanging="360"/>
      </w:pPr>
    </w:lvl>
    <w:lvl w:ilvl="8" w:tplc="0419001B" w:tentative="1">
      <w:start w:val="1"/>
      <w:numFmt w:val="lowerRoman"/>
      <w:lvlText w:val="%9."/>
      <w:lvlJc w:val="right"/>
      <w:pPr>
        <w:ind w:left="9915" w:hanging="180"/>
      </w:pPr>
    </w:lvl>
  </w:abstractNum>
  <w:abstractNum w:abstractNumId="24">
    <w:nsid w:val="3DA5216F"/>
    <w:multiLevelType w:val="hybridMultilevel"/>
    <w:tmpl w:val="944A501C"/>
    <w:lvl w:ilvl="0" w:tplc="931AAFF8">
      <w:start w:val="1"/>
      <w:numFmt w:val="decimal"/>
      <w:lvlText w:val="%1."/>
      <w:lvlJc w:val="left"/>
      <w:pPr>
        <w:ind w:left="212" w:hanging="5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DCF38A">
      <w:numFmt w:val="bullet"/>
      <w:lvlText w:val="•"/>
      <w:lvlJc w:val="left"/>
      <w:pPr>
        <w:ind w:left="1234" w:hanging="535"/>
      </w:pPr>
      <w:rPr>
        <w:rFonts w:hint="default"/>
        <w:lang w:val="ru-RU" w:eastAsia="en-US" w:bidi="ar-SA"/>
      </w:rPr>
    </w:lvl>
    <w:lvl w:ilvl="2" w:tplc="75C458A0">
      <w:numFmt w:val="bullet"/>
      <w:lvlText w:val="•"/>
      <w:lvlJc w:val="left"/>
      <w:pPr>
        <w:ind w:left="2249" w:hanging="535"/>
      </w:pPr>
      <w:rPr>
        <w:rFonts w:hint="default"/>
        <w:lang w:val="ru-RU" w:eastAsia="en-US" w:bidi="ar-SA"/>
      </w:rPr>
    </w:lvl>
    <w:lvl w:ilvl="3" w:tplc="4510E5AC">
      <w:numFmt w:val="bullet"/>
      <w:lvlText w:val="•"/>
      <w:lvlJc w:val="left"/>
      <w:pPr>
        <w:ind w:left="3263" w:hanging="535"/>
      </w:pPr>
      <w:rPr>
        <w:rFonts w:hint="default"/>
        <w:lang w:val="ru-RU" w:eastAsia="en-US" w:bidi="ar-SA"/>
      </w:rPr>
    </w:lvl>
    <w:lvl w:ilvl="4" w:tplc="7F149F38">
      <w:numFmt w:val="bullet"/>
      <w:lvlText w:val="•"/>
      <w:lvlJc w:val="left"/>
      <w:pPr>
        <w:ind w:left="4278" w:hanging="535"/>
      </w:pPr>
      <w:rPr>
        <w:rFonts w:hint="default"/>
        <w:lang w:val="ru-RU" w:eastAsia="en-US" w:bidi="ar-SA"/>
      </w:rPr>
    </w:lvl>
    <w:lvl w:ilvl="5" w:tplc="C03427C4">
      <w:numFmt w:val="bullet"/>
      <w:lvlText w:val="•"/>
      <w:lvlJc w:val="left"/>
      <w:pPr>
        <w:ind w:left="5293" w:hanging="535"/>
      </w:pPr>
      <w:rPr>
        <w:rFonts w:hint="default"/>
        <w:lang w:val="ru-RU" w:eastAsia="en-US" w:bidi="ar-SA"/>
      </w:rPr>
    </w:lvl>
    <w:lvl w:ilvl="6" w:tplc="EFCADA94">
      <w:numFmt w:val="bullet"/>
      <w:lvlText w:val="•"/>
      <w:lvlJc w:val="left"/>
      <w:pPr>
        <w:ind w:left="6307" w:hanging="535"/>
      </w:pPr>
      <w:rPr>
        <w:rFonts w:hint="default"/>
        <w:lang w:val="ru-RU" w:eastAsia="en-US" w:bidi="ar-SA"/>
      </w:rPr>
    </w:lvl>
    <w:lvl w:ilvl="7" w:tplc="F4BEC0E2">
      <w:numFmt w:val="bullet"/>
      <w:lvlText w:val="•"/>
      <w:lvlJc w:val="left"/>
      <w:pPr>
        <w:ind w:left="7322" w:hanging="535"/>
      </w:pPr>
      <w:rPr>
        <w:rFonts w:hint="default"/>
        <w:lang w:val="ru-RU" w:eastAsia="en-US" w:bidi="ar-SA"/>
      </w:rPr>
    </w:lvl>
    <w:lvl w:ilvl="8" w:tplc="5350935A">
      <w:numFmt w:val="bullet"/>
      <w:lvlText w:val="•"/>
      <w:lvlJc w:val="left"/>
      <w:pPr>
        <w:ind w:left="8337" w:hanging="535"/>
      </w:pPr>
      <w:rPr>
        <w:rFonts w:hint="default"/>
        <w:lang w:val="ru-RU" w:eastAsia="en-US" w:bidi="ar-SA"/>
      </w:rPr>
    </w:lvl>
  </w:abstractNum>
  <w:abstractNum w:abstractNumId="25">
    <w:nsid w:val="3F3877F7"/>
    <w:multiLevelType w:val="hybridMultilevel"/>
    <w:tmpl w:val="0C9C0FD8"/>
    <w:lvl w:ilvl="0" w:tplc="14263E0E">
      <w:start w:val="1"/>
      <w:numFmt w:val="decimal"/>
      <w:lvlText w:val="%1-"/>
      <w:lvlJc w:val="left"/>
      <w:pPr>
        <w:ind w:left="7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>
    <w:nsid w:val="41EE783A"/>
    <w:multiLevelType w:val="hybridMultilevel"/>
    <w:tmpl w:val="29EE10EC"/>
    <w:lvl w:ilvl="0" w:tplc="8FC02292">
      <w:start w:val="1"/>
      <w:numFmt w:val="decimal"/>
      <w:lvlText w:val="%1."/>
      <w:lvlJc w:val="left"/>
      <w:pPr>
        <w:ind w:left="212" w:hanging="5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AE7D50">
      <w:numFmt w:val="bullet"/>
      <w:lvlText w:val="•"/>
      <w:lvlJc w:val="left"/>
      <w:pPr>
        <w:ind w:left="1234" w:hanging="535"/>
      </w:pPr>
      <w:rPr>
        <w:rFonts w:hint="default"/>
        <w:lang w:val="ru-RU" w:eastAsia="en-US" w:bidi="ar-SA"/>
      </w:rPr>
    </w:lvl>
    <w:lvl w:ilvl="2" w:tplc="DC205304">
      <w:numFmt w:val="bullet"/>
      <w:lvlText w:val="•"/>
      <w:lvlJc w:val="left"/>
      <w:pPr>
        <w:ind w:left="2249" w:hanging="535"/>
      </w:pPr>
      <w:rPr>
        <w:rFonts w:hint="default"/>
        <w:lang w:val="ru-RU" w:eastAsia="en-US" w:bidi="ar-SA"/>
      </w:rPr>
    </w:lvl>
    <w:lvl w:ilvl="3" w:tplc="2EFC014E">
      <w:numFmt w:val="bullet"/>
      <w:lvlText w:val="•"/>
      <w:lvlJc w:val="left"/>
      <w:pPr>
        <w:ind w:left="3263" w:hanging="535"/>
      </w:pPr>
      <w:rPr>
        <w:rFonts w:hint="default"/>
        <w:lang w:val="ru-RU" w:eastAsia="en-US" w:bidi="ar-SA"/>
      </w:rPr>
    </w:lvl>
    <w:lvl w:ilvl="4" w:tplc="763417FA">
      <w:numFmt w:val="bullet"/>
      <w:lvlText w:val="•"/>
      <w:lvlJc w:val="left"/>
      <w:pPr>
        <w:ind w:left="4278" w:hanging="535"/>
      </w:pPr>
      <w:rPr>
        <w:rFonts w:hint="default"/>
        <w:lang w:val="ru-RU" w:eastAsia="en-US" w:bidi="ar-SA"/>
      </w:rPr>
    </w:lvl>
    <w:lvl w:ilvl="5" w:tplc="1FF6964A">
      <w:numFmt w:val="bullet"/>
      <w:lvlText w:val="•"/>
      <w:lvlJc w:val="left"/>
      <w:pPr>
        <w:ind w:left="5293" w:hanging="535"/>
      </w:pPr>
      <w:rPr>
        <w:rFonts w:hint="default"/>
        <w:lang w:val="ru-RU" w:eastAsia="en-US" w:bidi="ar-SA"/>
      </w:rPr>
    </w:lvl>
    <w:lvl w:ilvl="6" w:tplc="37809A5C">
      <w:numFmt w:val="bullet"/>
      <w:lvlText w:val="•"/>
      <w:lvlJc w:val="left"/>
      <w:pPr>
        <w:ind w:left="6307" w:hanging="535"/>
      </w:pPr>
      <w:rPr>
        <w:rFonts w:hint="default"/>
        <w:lang w:val="ru-RU" w:eastAsia="en-US" w:bidi="ar-SA"/>
      </w:rPr>
    </w:lvl>
    <w:lvl w:ilvl="7" w:tplc="453A1FFE">
      <w:numFmt w:val="bullet"/>
      <w:lvlText w:val="•"/>
      <w:lvlJc w:val="left"/>
      <w:pPr>
        <w:ind w:left="7322" w:hanging="535"/>
      </w:pPr>
      <w:rPr>
        <w:rFonts w:hint="default"/>
        <w:lang w:val="ru-RU" w:eastAsia="en-US" w:bidi="ar-SA"/>
      </w:rPr>
    </w:lvl>
    <w:lvl w:ilvl="8" w:tplc="D840A0AA">
      <w:numFmt w:val="bullet"/>
      <w:lvlText w:val="•"/>
      <w:lvlJc w:val="left"/>
      <w:pPr>
        <w:ind w:left="8337" w:hanging="535"/>
      </w:pPr>
      <w:rPr>
        <w:rFonts w:hint="default"/>
        <w:lang w:val="ru-RU" w:eastAsia="en-US" w:bidi="ar-SA"/>
      </w:rPr>
    </w:lvl>
  </w:abstractNum>
  <w:abstractNum w:abstractNumId="27">
    <w:nsid w:val="4E654EDD"/>
    <w:multiLevelType w:val="hybridMultilevel"/>
    <w:tmpl w:val="7414B52A"/>
    <w:lvl w:ilvl="0" w:tplc="6D12AE18">
      <w:start w:val="3"/>
      <w:numFmt w:val="decimal"/>
      <w:lvlText w:val="%1."/>
      <w:lvlJc w:val="left"/>
      <w:pPr>
        <w:ind w:left="3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15" w:hanging="360"/>
      </w:pPr>
    </w:lvl>
    <w:lvl w:ilvl="2" w:tplc="0419001B" w:tentative="1">
      <w:start w:val="1"/>
      <w:numFmt w:val="lowerRoman"/>
      <w:lvlText w:val="%3."/>
      <w:lvlJc w:val="right"/>
      <w:pPr>
        <w:ind w:left="5235" w:hanging="180"/>
      </w:pPr>
    </w:lvl>
    <w:lvl w:ilvl="3" w:tplc="0419000F" w:tentative="1">
      <w:start w:val="1"/>
      <w:numFmt w:val="decimal"/>
      <w:lvlText w:val="%4."/>
      <w:lvlJc w:val="left"/>
      <w:pPr>
        <w:ind w:left="5955" w:hanging="360"/>
      </w:pPr>
    </w:lvl>
    <w:lvl w:ilvl="4" w:tplc="04190019" w:tentative="1">
      <w:start w:val="1"/>
      <w:numFmt w:val="lowerLetter"/>
      <w:lvlText w:val="%5."/>
      <w:lvlJc w:val="left"/>
      <w:pPr>
        <w:ind w:left="6675" w:hanging="360"/>
      </w:pPr>
    </w:lvl>
    <w:lvl w:ilvl="5" w:tplc="0419001B" w:tentative="1">
      <w:start w:val="1"/>
      <w:numFmt w:val="lowerRoman"/>
      <w:lvlText w:val="%6."/>
      <w:lvlJc w:val="right"/>
      <w:pPr>
        <w:ind w:left="7395" w:hanging="180"/>
      </w:pPr>
    </w:lvl>
    <w:lvl w:ilvl="6" w:tplc="0419000F" w:tentative="1">
      <w:start w:val="1"/>
      <w:numFmt w:val="decimal"/>
      <w:lvlText w:val="%7."/>
      <w:lvlJc w:val="left"/>
      <w:pPr>
        <w:ind w:left="8115" w:hanging="360"/>
      </w:pPr>
    </w:lvl>
    <w:lvl w:ilvl="7" w:tplc="04190019" w:tentative="1">
      <w:start w:val="1"/>
      <w:numFmt w:val="lowerLetter"/>
      <w:lvlText w:val="%8."/>
      <w:lvlJc w:val="left"/>
      <w:pPr>
        <w:ind w:left="8835" w:hanging="360"/>
      </w:pPr>
    </w:lvl>
    <w:lvl w:ilvl="8" w:tplc="0419001B" w:tentative="1">
      <w:start w:val="1"/>
      <w:numFmt w:val="lowerRoman"/>
      <w:lvlText w:val="%9."/>
      <w:lvlJc w:val="right"/>
      <w:pPr>
        <w:ind w:left="9555" w:hanging="180"/>
      </w:pPr>
    </w:lvl>
  </w:abstractNum>
  <w:abstractNum w:abstractNumId="28">
    <w:nsid w:val="536522FE"/>
    <w:multiLevelType w:val="hybridMultilevel"/>
    <w:tmpl w:val="1B62D15E"/>
    <w:lvl w:ilvl="0" w:tplc="A72A6312">
      <w:start w:val="8"/>
      <w:numFmt w:val="bullet"/>
      <w:lvlText w:val=""/>
      <w:lvlJc w:val="left"/>
      <w:pPr>
        <w:ind w:left="720" w:hanging="360"/>
      </w:pPr>
      <w:rPr>
        <w:rFonts w:ascii="Symbol" w:eastAsia="TimesNewRomanPSMT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D9CD36"/>
    <w:multiLevelType w:val="hybridMultilevel"/>
    <w:tmpl w:val="2E8A247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6565226F"/>
    <w:multiLevelType w:val="hybridMultilevel"/>
    <w:tmpl w:val="554A4B42"/>
    <w:lvl w:ilvl="0" w:tplc="C73E235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6687307"/>
    <w:multiLevelType w:val="hybridMultilevel"/>
    <w:tmpl w:val="BEBA7A7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68C633A2"/>
    <w:multiLevelType w:val="multilevel"/>
    <w:tmpl w:val="24841E1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202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30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5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5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1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824" w:hanging="2160"/>
      </w:pPr>
      <w:rPr>
        <w:rFonts w:hint="default"/>
      </w:rPr>
    </w:lvl>
  </w:abstractNum>
  <w:abstractNum w:abstractNumId="33">
    <w:nsid w:val="699F4171"/>
    <w:multiLevelType w:val="hybridMultilevel"/>
    <w:tmpl w:val="F984D4EE"/>
    <w:lvl w:ilvl="0" w:tplc="D85614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C80C74"/>
    <w:multiLevelType w:val="hybridMultilevel"/>
    <w:tmpl w:val="4D5C12F2"/>
    <w:lvl w:ilvl="0" w:tplc="42B20E0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ED762D9"/>
    <w:multiLevelType w:val="hybridMultilevel"/>
    <w:tmpl w:val="BC20CA26"/>
    <w:lvl w:ilvl="0" w:tplc="823E17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11"/>
  </w:num>
  <w:num w:numId="10">
    <w:abstractNumId w:val="13"/>
  </w:num>
  <w:num w:numId="11">
    <w:abstractNumId w:val="27"/>
  </w:num>
  <w:num w:numId="12">
    <w:abstractNumId w:val="18"/>
  </w:num>
  <w:num w:numId="13">
    <w:abstractNumId w:val="33"/>
  </w:num>
  <w:num w:numId="14">
    <w:abstractNumId w:val="30"/>
  </w:num>
  <w:num w:numId="15">
    <w:abstractNumId w:val="19"/>
  </w:num>
  <w:num w:numId="16">
    <w:abstractNumId w:val="20"/>
  </w:num>
  <w:num w:numId="17">
    <w:abstractNumId w:val="22"/>
  </w:num>
  <w:num w:numId="18">
    <w:abstractNumId w:val="35"/>
  </w:num>
  <w:num w:numId="19">
    <w:abstractNumId w:val="34"/>
  </w:num>
  <w:num w:numId="20">
    <w:abstractNumId w:val="23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4"/>
  </w:num>
  <w:num w:numId="24">
    <w:abstractNumId w:val="32"/>
  </w:num>
  <w:num w:numId="25">
    <w:abstractNumId w:val="28"/>
  </w:num>
  <w:num w:numId="26">
    <w:abstractNumId w:val="21"/>
  </w:num>
  <w:num w:numId="27">
    <w:abstractNumId w:val="25"/>
  </w:num>
  <w:num w:numId="28">
    <w:abstractNumId w:val="2"/>
  </w:num>
  <w:num w:numId="29">
    <w:abstractNumId w:val="1"/>
  </w:num>
  <w:num w:numId="30">
    <w:abstractNumId w:val="31"/>
  </w:num>
  <w:num w:numId="31">
    <w:abstractNumId w:val="29"/>
  </w:num>
  <w:num w:numId="32">
    <w:abstractNumId w:val="0"/>
  </w:num>
  <w:num w:numId="33">
    <w:abstractNumId w:val="3"/>
  </w:num>
  <w:num w:numId="34">
    <w:abstractNumId w:val="24"/>
  </w:num>
  <w:num w:numId="35">
    <w:abstractNumId w:val="26"/>
  </w:num>
  <w:num w:numId="36">
    <w:abstractNumId w:val="17"/>
  </w:num>
  <w:num w:numId="3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D35"/>
    <w:rsid w:val="0002456F"/>
    <w:rsid w:val="00041E93"/>
    <w:rsid w:val="000425A3"/>
    <w:rsid w:val="00044E7A"/>
    <w:rsid w:val="0005002F"/>
    <w:rsid w:val="00052541"/>
    <w:rsid w:val="00066D9C"/>
    <w:rsid w:val="00086263"/>
    <w:rsid w:val="000D29A6"/>
    <w:rsid w:val="000E015D"/>
    <w:rsid w:val="0012061C"/>
    <w:rsid w:val="00120C6A"/>
    <w:rsid w:val="00120ED8"/>
    <w:rsid w:val="00124107"/>
    <w:rsid w:val="00126F32"/>
    <w:rsid w:val="00154E09"/>
    <w:rsid w:val="001628F6"/>
    <w:rsid w:val="00194C7B"/>
    <w:rsid w:val="001B3A48"/>
    <w:rsid w:val="001E69EE"/>
    <w:rsid w:val="0021763E"/>
    <w:rsid w:val="002B3A23"/>
    <w:rsid w:val="003015F1"/>
    <w:rsid w:val="00313BBD"/>
    <w:rsid w:val="00334D68"/>
    <w:rsid w:val="003848C6"/>
    <w:rsid w:val="003B7B5B"/>
    <w:rsid w:val="003C2AA7"/>
    <w:rsid w:val="003C5B1D"/>
    <w:rsid w:val="003E6E7B"/>
    <w:rsid w:val="004053A0"/>
    <w:rsid w:val="00420686"/>
    <w:rsid w:val="00434405"/>
    <w:rsid w:val="00436C0A"/>
    <w:rsid w:val="004459CE"/>
    <w:rsid w:val="004806FE"/>
    <w:rsid w:val="00482A4A"/>
    <w:rsid w:val="004B6B58"/>
    <w:rsid w:val="004C1126"/>
    <w:rsid w:val="004F5FC8"/>
    <w:rsid w:val="004F7B70"/>
    <w:rsid w:val="00512472"/>
    <w:rsid w:val="005178AC"/>
    <w:rsid w:val="00540202"/>
    <w:rsid w:val="00581A2E"/>
    <w:rsid w:val="00587D4C"/>
    <w:rsid w:val="005979F5"/>
    <w:rsid w:val="005A045B"/>
    <w:rsid w:val="005A0D34"/>
    <w:rsid w:val="005B42FD"/>
    <w:rsid w:val="005E7722"/>
    <w:rsid w:val="006014E2"/>
    <w:rsid w:val="006037B6"/>
    <w:rsid w:val="0060526F"/>
    <w:rsid w:val="00606DB3"/>
    <w:rsid w:val="00615072"/>
    <w:rsid w:val="00623578"/>
    <w:rsid w:val="00641780"/>
    <w:rsid w:val="0064587B"/>
    <w:rsid w:val="00652353"/>
    <w:rsid w:val="00663CFD"/>
    <w:rsid w:val="00672944"/>
    <w:rsid w:val="0069033B"/>
    <w:rsid w:val="006A015A"/>
    <w:rsid w:val="006C2F3F"/>
    <w:rsid w:val="006D1DD4"/>
    <w:rsid w:val="006E03A8"/>
    <w:rsid w:val="006E1758"/>
    <w:rsid w:val="006E1FA9"/>
    <w:rsid w:val="0071684C"/>
    <w:rsid w:val="007221B1"/>
    <w:rsid w:val="007762D2"/>
    <w:rsid w:val="007768EE"/>
    <w:rsid w:val="00777BCF"/>
    <w:rsid w:val="007A47C9"/>
    <w:rsid w:val="007A60CF"/>
    <w:rsid w:val="007F7326"/>
    <w:rsid w:val="00814C9D"/>
    <w:rsid w:val="008641C5"/>
    <w:rsid w:val="008A51D4"/>
    <w:rsid w:val="008A536D"/>
    <w:rsid w:val="008B3200"/>
    <w:rsid w:val="008B4263"/>
    <w:rsid w:val="008C11DF"/>
    <w:rsid w:val="008D61EE"/>
    <w:rsid w:val="008E3FCA"/>
    <w:rsid w:val="00900712"/>
    <w:rsid w:val="00925C46"/>
    <w:rsid w:val="009A08D5"/>
    <w:rsid w:val="009A3275"/>
    <w:rsid w:val="009B207B"/>
    <w:rsid w:val="009C2B6E"/>
    <w:rsid w:val="009C6D54"/>
    <w:rsid w:val="009D1BEF"/>
    <w:rsid w:val="009F7A0A"/>
    <w:rsid w:val="00A2492E"/>
    <w:rsid w:val="00A71E00"/>
    <w:rsid w:val="00A83C1C"/>
    <w:rsid w:val="00A85E19"/>
    <w:rsid w:val="00AA2788"/>
    <w:rsid w:val="00AC2529"/>
    <w:rsid w:val="00AC3B96"/>
    <w:rsid w:val="00AD2BC7"/>
    <w:rsid w:val="00AF7262"/>
    <w:rsid w:val="00B03C38"/>
    <w:rsid w:val="00B11DB1"/>
    <w:rsid w:val="00B15051"/>
    <w:rsid w:val="00B36DF1"/>
    <w:rsid w:val="00B73129"/>
    <w:rsid w:val="00B73F02"/>
    <w:rsid w:val="00BA098C"/>
    <w:rsid w:val="00BC7551"/>
    <w:rsid w:val="00BE0FC9"/>
    <w:rsid w:val="00BF78E6"/>
    <w:rsid w:val="00C30DB6"/>
    <w:rsid w:val="00C3185F"/>
    <w:rsid w:val="00C662F3"/>
    <w:rsid w:val="00C74518"/>
    <w:rsid w:val="00C7510E"/>
    <w:rsid w:val="00C82AAC"/>
    <w:rsid w:val="00C93824"/>
    <w:rsid w:val="00CC1CDF"/>
    <w:rsid w:val="00CC697E"/>
    <w:rsid w:val="00D010E5"/>
    <w:rsid w:val="00D04E50"/>
    <w:rsid w:val="00D341B2"/>
    <w:rsid w:val="00D81FC1"/>
    <w:rsid w:val="00DC1A26"/>
    <w:rsid w:val="00DC7429"/>
    <w:rsid w:val="00DF2A63"/>
    <w:rsid w:val="00E3415C"/>
    <w:rsid w:val="00E36E75"/>
    <w:rsid w:val="00E6197B"/>
    <w:rsid w:val="00E63982"/>
    <w:rsid w:val="00E6685E"/>
    <w:rsid w:val="00E719DD"/>
    <w:rsid w:val="00E92D35"/>
    <w:rsid w:val="00EE1562"/>
    <w:rsid w:val="00F078A1"/>
    <w:rsid w:val="00F141B1"/>
    <w:rsid w:val="00F26CB4"/>
    <w:rsid w:val="00F42DD2"/>
    <w:rsid w:val="00F46278"/>
    <w:rsid w:val="00F66018"/>
    <w:rsid w:val="00F81D94"/>
    <w:rsid w:val="00F82D31"/>
    <w:rsid w:val="00F83AF5"/>
    <w:rsid w:val="00FA21D4"/>
    <w:rsid w:val="00FB07AE"/>
    <w:rsid w:val="00FC616A"/>
    <w:rsid w:val="00FF36E7"/>
    <w:rsid w:val="00FF5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7B"/>
  </w:style>
  <w:style w:type="paragraph" w:styleId="1">
    <w:name w:val="heading 1"/>
    <w:basedOn w:val="a"/>
    <w:next w:val="a"/>
    <w:link w:val="10"/>
    <w:uiPriority w:val="1"/>
    <w:qFormat/>
    <w:rsid w:val="006E03A8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3A8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3A8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E03A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E03A8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6E03A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6E03A8"/>
  </w:style>
  <w:style w:type="character" w:customStyle="1" w:styleId="Absatz-Standardschriftart">
    <w:name w:val="Absatz-Standardschriftart"/>
    <w:rsid w:val="006E03A8"/>
  </w:style>
  <w:style w:type="character" w:customStyle="1" w:styleId="WW-Absatz-Standardschriftart">
    <w:name w:val="WW-Absatz-Standardschriftart"/>
    <w:rsid w:val="006E03A8"/>
  </w:style>
  <w:style w:type="character" w:customStyle="1" w:styleId="WW-Absatz-Standardschriftart1">
    <w:name w:val="WW-Absatz-Standardschriftart1"/>
    <w:rsid w:val="006E03A8"/>
  </w:style>
  <w:style w:type="character" w:customStyle="1" w:styleId="WW-Absatz-Standardschriftart11">
    <w:name w:val="WW-Absatz-Standardschriftart11"/>
    <w:rsid w:val="006E03A8"/>
  </w:style>
  <w:style w:type="character" w:customStyle="1" w:styleId="WW-Absatz-Standardschriftart111">
    <w:name w:val="WW-Absatz-Standardschriftart111"/>
    <w:rsid w:val="006E03A8"/>
  </w:style>
  <w:style w:type="character" w:customStyle="1" w:styleId="WW-Absatz-Standardschriftart1111">
    <w:name w:val="WW-Absatz-Standardschriftart1111"/>
    <w:rsid w:val="006E03A8"/>
  </w:style>
  <w:style w:type="character" w:customStyle="1" w:styleId="WW-Absatz-Standardschriftart11111">
    <w:name w:val="WW-Absatz-Standardschriftart11111"/>
    <w:rsid w:val="006E03A8"/>
  </w:style>
  <w:style w:type="character" w:customStyle="1" w:styleId="WW-Absatz-Standardschriftart111111">
    <w:name w:val="WW-Absatz-Standardschriftart111111"/>
    <w:rsid w:val="006E03A8"/>
  </w:style>
  <w:style w:type="character" w:customStyle="1" w:styleId="WW-Absatz-Standardschriftart1111111">
    <w:name w:val="WW-Absatz-Standardschriftart1111111"/>
    <w:rsid w:val="006E03A8"/>
  </w:style>
  <w:style w:type="character" w:customStyle="1" w:styleId="WW-Absatz-Standardschriftart11111111">
    <w:name w:val="WW-Absatz-Standardschriftart11111111"/>
    <w:rsid w:val="006E03A8"/>
  </w:style>
  <w:style w:type="character" w:customStyle="1" w:styleId="WW-Absatz-Standardschriftart111111111">
    <w:name w:val="WW-Absatz-Standardschriftart111111111"/>
    <w:rsid w:val="006E03A8"/>
  </w:style>
  <w:style w:type="character" w:customStyle="1" w:styleId="WW-Absatz-Standardschriftart1111111111">
    <w:name w:val="WW-Absatz-Standardschriftart1111111111"/>
    <w:rsid w:val="006E03A8"/>
  </w:style>
  <w:style w:type="character" w:customStyle="1" w:styleId="12">
    <w:name w:val="Основной шрифт абзаца1"/>
    <w:rsid w:val="006E03A8"/>
  </w:style>
  <w:style w:type="paragraph" w:customStyle="1" w:styleId="a3">
    <w:name w:val="Заголовок"/>
    <w:basedOn w:val="a"/>
    <w:next w:val="a4"/>
    <w:rsid w:val="006E03A8"/>
    <w:pPr>
      <w:keepNext/>
      <w:suppressAutoHyphens/>
      <w:spacing w:before="240" w:after="120" w:line="240" w:lineRule="auto"/>
    </w:pPr>
    <w:rPr>
      <w:rFonts w:ascii="Arial" w:eastAsia="DejaVu Sans" w:hAnsi="Arial" w:cs="DejaVu Sans"/>
      <w:sz w:val="28"/>
      <w:szCs w:val="28"/>
      <w:lang w:eastAsia="ar-SA"/>
    </w:rPr>
  </w:style>
  <w:style w:type="paragraph" w:styleId="a4">
    <w:name w:val="Body Text"/>
    <w:basedOn w:val="a"/>
    <w:link w:val="a5"/>
    <w:uiPriority w:val="1"/>
    <w:qFormat/>
    <w:rsid w:val="006E03A8"/>
    <w:pPr>
      <w:suppressAutoHyphens/>
      <w:spacing w:after="120" w:line="240" w:lineRule="auto"/>
    </w:pPr>
    <w:rPr>
      <w:rFonts w:ascii="Times New Roman" w:eastAsia="Times New Roman" w:hAnsi="Times New Roman" w:cs="Times New Roman"/>
      <w:sz w:val="52"/>
      <w:szCs w:val="20"/>
      <w:lang w:eastAsia="ar-SA"/>
    </w:rPr>
  </w:style>
  <w:style w:type="character" w:customStyle="1" w:styleId="a5">
    <w:name w:val="Основной текст Знак"/>
    <w:basedOn w:val="a0"/>
    <w:link w:val="a4"/>
    <w:uiPriority w:val="1"/>
    <w:rsid w:val="006E03A8"/>
    <w:rPr>
      <w:rFonts w:ascii="Times New Roman" w:eastAsia="Times New Roman" w:hAnsi="Times New Roman" w:cs="Times New Roman"/>
      <w:sz w:val="52"/>
      <w:szCs w:val="20"/>
      <w:lang w:eastAsia="ar-SA"/>
    </w:rPr>
  </w:style>
  <w:style w:type="paragraph" w:styleId="a6">
    <w:name w:val="List"/>
    <w:basedOn w:val="a4"/>
    <w:rsid w:val="006E03A8"/>
  </w:style>
  <w:style w:type="paragraph" w:customStyle="1" w:styleId="13">
    <w:name w:val="Название1"/>
    <w:basedOn w:val="a"/>
    <w:rsid w:val="006E03A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6E03A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52"/>
      <w:szCs w:val="20"/>
      <w:lang w:eastAsia="ar-SA"/>
    </w:rPr>
  </w:style>
  <w:style w:type="paragraph" w:styleId="a7">
    <w:name w:val="No Spacing"/>
    <w:qFormat/>
    <w:rsid w:val="006E03A8"/>
    <w:pPr>
      <w:suppressAutoHyphens/>
      <w:spacing w:after="0" w:line="240" w:lineRule="auto"/>
    </w:pPr>
    <w:rPr>
      <w:rFonts w:ascii="Times New Roman" w:eastAsia="Arial" w:hAnsi="Times New Roman" w:cs="Times New Roman"/>
      <w:sz w:val="52"/>
      <w:szCs w:val="20"/>
      <w:lang w:eastAsia="ar-SA"/>
    </w:rPr>
  </w:style>
  <w:style w:type="paragraph" w:customStyle="1" w:styleId="a8">
    <w:name w:val="Содержимое врезки"/>
    <w:basedOn w:val="a4"/>
    <w:rsid w:val="006E03A8"/>
  </w:style>
  <w:style w:type="paragraph" w:customStyle="1" w:styleId="a9">
    <w:name w:val="Содержимое таблицы"/>
    <w:basedOn w:val="a"/>
    <w:rsid w:val="006E03A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52"/>
      <w:szCs w:val="20"/>
      <w:lang w:eastAsia="ar-SA"/>
    </w:rPr>
  </w:style>
  <w:style w:type="paragraph" w:customStyle="1" w:styleId="aa">
    <w:name w:val="Заголовок таблицы"/>
    <w:basedOn w:val="a9"/>
    <w:rsid w:val="006E03A8"/>
    <w:pPr>
      <w:jc w:val="center"/>
    </w:pPr>
    <w:rPr>
      <w:b/>
      <w:bCs/>
    </w:rPr>
  </w:style>
  <w:style w:type="table" w:styleId="ab">
    <w:name w:val="Table Grid"/>
    <w:basedOn w:val="a1"/>
    <w:uiPriority w:val="59"/>
    <w:rsid w:val="006E0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Знак сноски1"/>
    <w:rsid w:val="006E03A8"/>
    <w:rPr>
      <w:vertAlign w:val="superscript"/>
    </w:rPr>
  </w:style>
  <w:style w:type="character" w:styleId="ac">
    <w:name w:val="Strong"/>
    <w:qFormat/>
    <w:rsid w:val="006E03A8"/>
    <w:rPr>
      <w:b/>
      <w:bCs/>
    </w:rPr>
  </w:style>
  <w:style w:type="character" w:styleId="ad">
    <w:name w:val="Hyperlink"/>
    <w:rsid w:val="006E03A8"/>
    <w:rPr>
      <w:color w:val="0000FF"/>
      <w:u w:val="single"/>
    </w:rPr>
  </w:style>
  <w:style w:type="character" w:styleId="ae">
    <w:name w:val="Emphasis"/>
    <w:qFormat/>
    <w:rsid w:val="006E03A8"/>
    <w:rPr>
      <w:i/>
      <w:iCs/>
    </w:rPr>
  </w:style>
  <w:style w:type="character" w:customStyle="1" w:styleId="af">
    <w:name w:val="Символ сноски"/>
    <w:rsid w:val="006E03A8"/>
  </w:style>
  <w:style w:type="paragraph" w:customStyle="1" w:styleId="16">
    <w:name w:val="Цитата1"/>
    <w:basedOn w:val="a"/>
    <w:rsid w:val="006E03A8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ar-SA"/>
    </w:rPr>
  </w:style>
  <w:style w:type="paragraph" w:styleId="af0">
    <w:name w:val="Subtitle"/>
    <w:basedOn w:val="a"/>
    <w:next w:val="a4"/>
    <w:link w:val="af1"/>
    <w:qFormat/>
    <w:rsid w:val="006E03A8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  <w:lang w:eastAsia="ar-SA"/>
    </w:rPr>
  </w:style>
  <w:style w:type="character" w:customStyle="1" w:styleId="af1">
    <w:name w:val="Подзаголовок Знак"/>
    <w:basedOn w:val="a0"/>
    <w:link w:val="af0"/>
    <w:rsid w:val="006E03A8"/>
    <w:rPr>
      <w:rFonts w:ascii="Arial" w:eastAsia="Times New Roman" w:hAnsi="Arial" w:cs="Times New Roman"/>
      <w:b/>
      <w:bCs/>
      <w:cap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6E03A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7">
    <w:name w:val="Обычный1"/>
    <w:rsid w:val="006E03A8"/>
    <w:pPr>
      <w:suppressAutoHyphens/>
      <w:spacing w:after="0" w:line="240" w:lineRule="auto"/>
    </w:pPr>
    <w:rPr>
      <w:rFonts w:ascii="Times New Roman" w:eastAsia="Arial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17"/>
    <w:rsid w:val="006E03A8"/>
    <w:pPr>
      <w:ind w:firstLine="709"/>
      <w:jc w:val="both"/>
    </w:pPr>
  </w:style>
  <w:style w:type="paragraph" w:customStyle="1" w:styleId="18">
    <w:name w:val="Текст сноски1"/>
    <w:basedOn w:val="17"/>
    <w:rsid w:val="006E03A8"/>
    <w:rPr>
      <w:sz w:val="20"/>
    </w:rPr>
  </w:style>
  <w:style w:type="paragraph" w:styleId="af2">
    <w:name w:val="Normal (Web)"/>
    <w:basedOn w:val="a"/>
    <w:rsid w:val="006E03A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header"/>
    <w:basedOn w:val="a"/>
    <w:link w:val="af4"/>
    <w:uiPriority w:val="99"/>
    <w:unhideWhenUsed/>
    <w:rsid w:val="006E03A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52"/>
      <w:szCs w:val="20"/>
      <w:lang w:eastAsia="ar-SA"/>
    </w:rPr>
  </w:style>
  <w:style w:type="character" w:customStyle="1" w:styleId="af4">
    <w:name w:val="Верхний колонтитул Знак"/>
    <w:basedOn w:val="a0"/>
    <w:link w:val="af3"/>
    <w:uiPriority w:val="99"/>
    <w:rsid w:val="006E03A8"/>
    <w:rPr>
      <w:rFonts w:ascii="Times New Roman" w:eastAsia="Times New Roman" w:hAnsi="Times New Roman" w:cs="Times New Roman"/>
      <w:sz w:val="52"/>
      <w:szCs w:val="20"/>
      <w:lang w:eastAsia="ar-SA"/>
    </w:rPr>
  </w:style>
  <w:style w:type="paragraph" w:styleId="af5">
    <w:name w:val="footer"/>
    <w:basedOn w:val="a"/>
    <w:link w:val="af6"/>
    <w:uiPriority w:val="99"/>
    <w:unhideWhenUsed/>
    <w:rsid w:val="006E03A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52"/>
      <w:szCs w:val="20"/>
      <w:lang w:eastAsia="ar-SA"/>
    </w:rPr>
  </w:style>
  <w:style w:type="character" w:customStyle="1" w:styleId="af6">
    <w:name w:val="Нижний колонтитул Знак"/>
    <w:basedOn w:val="a0"/>
    <w:link w:val="af5"/>
    <w:uiPriority w:val="99"/>
    <w:rsid w:val="006E03A8"/>
    <w:rPr>
      <w:rFonts w:ascii="Times New Roman" w:eastAsia="Times New Roman" w:hAnsi="Times New Roman" w:cs="Times New Roman"/>
      <w:sz w:val="52"/>
      <w:szCs w:val="20"/>
      <w:lang w:eastAsia="ar-SA"/>
    </w:rPr>
  </w:style>
  <w:style w:type="paragraph" w:customStyle="1" w:styleId="Default">
    <w:name w:val="Default"/>
    <w:rsid w:val="006E03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E03A8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8">
    <w:name w:val="Текст выноски Знак"/>
    <w:basedOn w:val="a0"/>
    <w:link w:val="af7"/>
    <w:uiPriority w:val="99"/>
    <w:semiHidden/>
    <w:rsid w:val="006E03A8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s1">
    <w:name w:val="s_1"/>
    <w:basedOn w:val="a"/>
    <w:rsid w:val="006E0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03A8"/>
  </w:style>
  <w:style w:type="paragraph" w:styleId="af9">
    <w:name w:val="footnote text"/>
    <w:basedOn w:val="a"/>
    <w:link w:val="afa"/>
    <w:uiPriority w:val="99"/>
    <w:semiHidden/>
    <w:unhideWhenUsed/>
    <w:rsid w:val="006E03A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сноски Знак"/>
    <w:basedOn w:val="a0"/>
    <w:link w:val="af9"/>
    <w:uiPriority w:val="99"/>
    <w:semiHidden/>
    <w:rsid w:val="006E03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b">
    <w:name w:val="Примечание"/>
    <w:basedOn w:val="a"/>
    <w:next w:val="a"/>
    <w:qFormat/>
    <w:rsid w:val="006E03A8"/>
    <w:pPr>
      <w:widowControl w:val="0"/>
      <w:autoSpaceDE w:val="0"/>
      <w:autoSpaceDN w:val="0"/>
      <w:adjustRightInd w:val="0"/>
      <w:spacing w:after="0" w:line="36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b"/>
    <w:uiPriority w:val="59"/>
    <w:rsid w:val="006E03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E03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Сетка таблицы2"/>
    <w:basedOn w:val="a1"/>
    <w:next w:val="ab"/>
    <w:uiPriority w:val="59"/>
    <w:rsid w:val="006E03A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b"/>
    <w:uiPriority w:val="59"/>
    <w:rsid w:val="006E03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b"/>
    <w:uiPriority w:val="59"/>
    <w:rsid w:val="006E03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b"/>
    <w:uiPriority w:val="59"/>
    <w:rsid w:val="006E03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316">
    <w:name w:val="Pa3+16"/>
    <w:basedOn w:val="Default"/>
    <w:next w:val="Default"/>
    <w:uiPriority w:val="99"/>
    <w:rsid w:val="006E03A8"/>
    <w:pPr>
      <w:spacing w:line="201" w:lineRule="atLeast"/>
    </w:pPr>
    <w:rPr>
      <w:rFonts w:ascii="SchoolBookSanPin" w:hAnsi="SchoolBookSanPin"/>
      <w:color w:val="auto"/>
    </w:rPr>
  </w:style>
  <w:style w:type="table" w:customStyle="1" w:styleId="6">
    <w:name w:val="Сетка таблицы6"/>
    <w:basedOn w:val="a1"/>
    <w:next w:val="ab"/>
    <w:uiPriority w:val="59"/>
    <w:rsid w:val="006E03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6E03A8"/>
  </w:style>
  <w:style w:type="table" w:customStyle="1" w:styleId="TableNormal1">
    <w:name w:val="Table Normal1"/>
    <w:uiPriority w:val="2"/>
    <w:semiHidden/>
    <w:unhideWhenUsed/>
    <w:qFormat/>
    <w:rsid w:val="006E03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Title"/>
    <w:basedOn w:val="a"/>
    <w:link w:val="afd"/>
    <w:uiPriority w:val="1"/>
    <w:qFormat/>
    <w:rsid w:val="006E03A8"/>
    <w:pPr>
      <w:widowControl w:val="0"/>
      <w:autoSpaceDE w:val="0"/>
      <w:autoSpaceDN w:val="0"/>
      <w:spacing w:after="0" w:line="240" w:lineRule="auto"/>
      <w:ind w:left="189" w:right="21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d">
    <w:name w:val="Название Знак"/>
    <w:basedOn w:val="a0"/>
    <w:link w:val="afc"/>
    <w:uiPriority w:val="1"/>
    <w:rsid w:val="006E03A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e">
    <w:name w:val="List Paragraph"/>
    <w:basedOn w:val="a"/>
    <w:uiPriority w:val="1"/>
    <w:qFormat/>
    <w:rsid w:val="006E03A8"/>
    <w:pPr>
      <w:widowControl w:val="0"/>
      <w:autoSpaceDE w:val="0"/>
      <w:autoSpaceDN w:val="0"/>
      <w:spacing w:after="0" w:line="240" w:lineRule="auto"/>
      <w:ind w:left="212" w:right="223" w:firstLine="54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E03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7B"/>
  </w:style>
  <w:style w:type="paragraph" w:styleId="1">
    <w:name w:val="heading 1"/>
    <w:basedOn w:val="a"/>
    <w:next w:val="a"/>
    <w:link w:val="10"/>
    <w:uiPriority w:val="1"/>
    <w:qFormat/>
    <w:rsid w:val="006E03A8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03A8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3A8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E03A8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E03A8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6E03A8"/>
    <w:rPr>
      <w:rFonts w:ascii="Cambria" w:eastAsia="Times New Roman" w:hAnsi="Cambria" w:cs="Times New Roman"/>
      <w:b/>
      <w:bCs/>
      <w:sz w:val="26"/>
      <w:szCs w:val="26"/>
      <w:lang w:val="x-none" w:eastAsia="ar-SA"/>
    </w:rPr>
  </w:style>
  <w:style w:type="numbering" w:customStyle="1" w:styleId="11">
    <w:name w:val="Нет списка1"/>
    <w:next w:val="a2"/>
    <w:uiPriority w:val="99"/>
    <w:semiHidden/>
    <w:unhideWhenUsed/>
    <w:rsid w:val="006E03A8"/>
  </w:style>
  <w:style w:type="character" w:customStyle="1" w:styleId="Absatz-Standardschriftart">
    <w:name w:val="Absatz-Standardschriftart"/>
    <w:rsid w:val="006E03A8"/>
  </w:style>
  <w:style w:type="character" w:customStyle="1" w:styleId="WW-Absatz-Standardschriftart">
    <w:name w:val="WW-Absatz-Standardschriftart"/>
    <w:rsid w:val="006E03A8"/>
  </w:style>
  <w:style w:type="character" w:customStyle="1" w:styleId="WW-Absatz-Standardschriftart1">
    <w:name w:val="WW-Absatz-Standardschriftart1"/>
    <w:rsid w:val="006E03A8"/>
  </w:style>
  <w:style w:type="character" w:customStyle="1" w:styleId="WW-Absatz-Standardschriftart11">
    <w:name w:val="WW-Absatz-Standardschriftart11"/>
    <w:rsid w:val="006E03A8"/>
  </w:style>
  <w:style w:type="character" w:customStyle="1" w:styleId="WW-Absatz-Standardschriftart111">
    <w:name w:val="WW-Absatz-Standardschriftart111"/>
    <w:rsid w:val="006E03A8"/>
  </w:style>
  <w:style w:type="character" w:customStyle="1" w:styleId="WW-Absatz-Standardschriftart1111">
    <w:name w:val="WW-Absatz-Standardschriftart1111"/>
    <w:rsid w:val="006E03A8"/>
  </w:style>
  <w:style w:type="character" w:customStyle="1" w:styleId="WW-Absatz-Standardschriftart11111">
    <w:name w:val="WW-Absatz-Standardschriftart11111"/>
    <w:rsid w:val="006E03A8"/>
  </w:style>
  <w:style w:type="character" w:customStyle="1" w:styleId="WW-Absatz-Standardschriftart111111">
    <w:name w:val="WW-Absatz-Standardschriftart111111"/>
    <w:rsid w:val="006E03A8"/>
  </w:style>
  <w:style w:type="character" w:customStyle="1" w:styleId="WW-Absatz-Standardschriftart1111111">
    <w:name w:val="WW-Absatz-Standardschriftart1111111"/>
    <w:rsid w:val="006E03A8"/>
  </w:style>
  <w:style w:type="character" w:customStyle="1" w:styleId="WW-Absatz-Standardschriftart11111111">
    <w:name w:val="WW-Absatz-Standardschriftart11111111"/>
    <w:rsid w:val="006E03A8"/>
  </w:style>
  <w:style w:type="character" w:customStyle="1" w:styleId="WW-Absatz-Standardschriftart111111111">
    <w:name w:val="WW-Absatz-Standardschriftart111111111"/>
    <w:rsid w:val="006E03A8"/>
  </w:style>
  <w:style w:type="character" w:customStyle="1" w:styleId="WW-Absatz-Standardschriftart1111111111">
    <w:name w:val="WW-Absatz-Standardschriftart1111111111"/>
    <w:rsid w:val="006E03A8"/>
  </w:style>
  <w:style w:type="character" w:customStyle="1" w:styleId="12">
    <w:name w:val="Основной шрифт абзаца1"/>
    <w:rsid w:val="006E03A8"/>
  </w:style>
  <w:style w:type="paragraph" w:customStyle="1" w:styleId="a3">
    <w:name w:val="Заголовок"/>
    <w:basedOn w:val="a"/>
    <w:next w:val="a4"/>
    <w:rsid w:val="006E03A8"/>
    <w:pPr>
      <w:keepNext/>
      <w:suppressAutoHyphens/>
      <w:spacing w:before="240" w:after="120" w:line="240" w:lineRule="auto"/>
    </w:pPr>
    <w:rPr>
      <w:rFonts w:ascii="Arial" w:eastAsia="DejaVu Sans" w:hAnsi="Arial" w:cs="DejaVu Sans"/>
      <w:sz w:val="28"/>
      <w:szCs w:val="28"/>
      <w:lang w:eastAsia="ar-SA"/>
    </w:rPr>
  </w:style>
  <w:style w:type="paragraph" w:styleId="a4">
    <w:name w:val="Body Text"/>
    <w:basedOn w:val="a"/>
    <w:link w:val="a5"/>
    <w:uiPriority w:val="1"/>
    <w:qFormat/>
    <w:rsid w:val="006E03A8"/>
    <w:pPr>
      <w:suppressAutoHyphens/>
      <w:spacing w:after="120" w:line="240" w:lineRule="auto"/>
    </w:pPr>
    <w:rPr>
      <w:rFonts w:ascii="Times New Roman" w:eastAsia="Times New Roman" w:hAnsi="Times New Roman" w:cs="Times New Roman"/>
      <w:sz w:val="52"/>
      <w:szCs w:val="20"/>
      <w:lang w:val="x-none" w:eastAsia="ar-SA"/>
    </w:rPr>
  </w:style>
  <w:style w:type="character" w:customStyle="1" w:styleId="a5">
    <w:name w:val="Основной текст Знак"/>
    <w:basedOn w:val="a0"/>
    <w:link w:val="a4"/>
    <w:uiPriority w:val="1"/>
    <w:rsid w:val="006E03A8"/>
    <w:rPr>
      <w:rFonts w:ascii="Times New Roman" w:eastAsia="Times New Roman" w:hAnsi="Times New Roman" w:cs="Times New Roman"/>
      <w:sz w:val="52"/>
      <w:szCs w:val="20"/>
      <w:lang w:val="x-none" w:eastAsia="ar-SA"/>
    </w:rPr>
  </w:style>
  <w:style w:type="paragraph" w:styleId="a6">
    <w:name w:val="List"/>
    <w:basedOn w:val="a4"/>
    <w:rsid w:val="006E03A8"/>
  </w:style>
  <w:style w:type="paragraph" w:customStyle="1" w:styleId="13">
    <w:name w:val="Название1"/>
    <w:basedOn w:val="a"/>
    <w:rsid w:val="006E03A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6E03A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52"/>
      <w:szCs w:val="20"/>
      <w:lang w:eastAsia="ar-SA"/>
    </w:rPr>
  </w:style>
  <w:style w:type="paragraph" w:styleId="a7">
    <w:name w:val="No Spacing"/>
    <w:qFormat/>
    <w:rsid w:val="006E03A8"/>
    <w:pPr>
      <w:suppressAutoHyphens/>
      <w:spacing w:after="0" w:line="240" w:lineRule="auto"/>
    </w:pPr>
    <w:rPr>
      <w:rFonts w:ascii="Times New Roman" w:eastAsia="Arial" w:hAnsi="Times New Roman" w:cs="Times New Roman"/>
      <w:sz w:val="52"/>
      <w:szCs w:val="20"/>
      <w:lang w:eastAsia="ar-SA"/>
    </w:rPr>
  </w:style>
  <w:style w:type="paragraph" w:customStyle="1" w:styleId="a8">
    <w:name w:val="Содержимое врезки"/>
    <w:basedOn w:val="a4"/>
    <w:rsid w:val="006E03A8"/>
  </w:style>
  <w:style w:type="paragraph" w:customStyle="1" w:styleId="a9">
    <w:name w:val="Содержимое таблицы"/>
    <w:basedOn w:val="a"/>
    <w:rsid w:val="006E03A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52"/>
      <w:szCs w:val="20"/>
      <w:lang w:eastAsia="ar-SA"/>
    </w:rPr>
  </w:style>
  <w:style w:type="paragraph" w:customStyle="1" w:styleId="aa">
    <w:name w:val="Заголовок таблицы"/>
    <w:basedOn w:val="a9"/>
    <w:rsid w:val="006E03A8"/>
    <w:pPr>
      <w:jc w:val="center"/>
    </w:pPr>
    <w:rPr>
      <w:b/>
      <w:bCs/>
    </w:rPr>
  </w:style>
  <w:style w:type="table" w:styleId="ab">
    <w:name w:val="Table Grid"/>
    <w:basedOn w:val="a1"/>
    <w:uiPriority w:val="59"/>
    <w:rsid w:val="006E03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5">
    <w:name w:val="Знак сноски1"/>
    <w:rsid w:val="006E03A8"/>
    <w:rPr>
      <w:vertAlign w:val="superscript"/>
    </w:rPr>
  </w:style>
  <w:style w:type="character" w:styleId="ac">
    <w:name w:val="Strong"/>
    <w:qFormat/>
    <w:rsid w:val="006E03A8"/>
    <w:rPr>
      <w:b/>
      <w:bCs/>
    </w:rPr>
  </w:style>
  <w:style w:type="character" w:styleId="ad">
    <w:name w:val="Hyperlink"/>
    <w:rsid w:val="006E03A8"/>
    <w:rPr>
      <w:color w:val="0000FF"/>
      <w:u w:val="single"/>
    </w:rPr>
  </w:style>
  <w:style w:type="character" w:styleId="ae">
    <w:name w:val="Emphasis"/>
    <w:qFormat/>
    <w:rsid w:val="006E03A8"/>
    <w:rPr>
      <w:i/>
      <w:iCs/>
    </w:rPr>
  </w:style>
  <w:style w:type="character" w:customStyle="1" w:styleId="af">
    <w:name w:val="Символ сноски"/>
    <w:rsid w:val="006E03A8"/>
  </w:style>
  <w:style w:type="paragraph" w:customStyle="1" w:styleId="16">
    <w:name w:val="Цитата1"/>
    <w:basedOn w:val="a"/>
    <w:rsid w:val="006E03A8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  <w:lang w:eastAsia="ar-SA"/>
    </w:rPr>
  </w:style>
  <w:style w:type="paragraph" w:styleId="af0">
    <w:name w:val="Subtitle"/>
    <w:basedOn w:val="a"/>
    <w:next w:val="a4"/>
    <w:link w:val="af1"/>
    <w:qFormat/>
    <w:rsid w:val="006E03A8"/>
    <w:pPr>
      <w:spacing w:before="120" w:after="0" w:line="240" w:lineRule="auto"/>
      <w:jc w:val="center"/>
    </w:pPr>
    <w:rPr>
      <w:rFonts w:ascii="Arial" w:eastAsia="Times New Roman" w:hAnsi="Arial" w:cs="Times New Roman"/>
      <w:b/>
      <w:bCs/>
      <w:caps/>
      <w:sz w:val="28"/>
      <w:szCs w:val="24"/>
      <w:lang w:val="x-none" w:eastAsia="ar-SA"/>
    </w:rPr>
  </w:style>
  <w:style w:type="character" w:customStyle="1" w:styleId="af1">
    <w:name w:val="Подзаголовок Знак"/>
    <w:basedOn w:val="a0"/>
    <w:link w:val="af0"/>
    <w:rsid w:val="006E03A8"/>
    <w:rPr>
      <w:rFonts w:ascii="Arial" w:eastAsia="Times New Roman" w:hAnsi="Arial" w:cs="Times New Roman"/>
      <w:b/>
      <w:bCs/>
      <w:caps/>
      <w:sz w:val="28"/>
      <w:szCs w:val="24"/>
      <w:lang w:val="x-none" w:eastAsia="ar-SA"/>
    </w:rPr>
  </w:style>
  <w:style w:type="paragraph" w:customStyle="1" w:styleId="21">
    <w:name w:val="Основной текст 21"/>
    <w:basedOn w:val="a"/>
    <w:rsid w:val="006E03A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7">
    <w:name w:val="Обычный1"/>
    <w:rsid w:val="006E03A8"/>
    <w:pPr>
      <w:suppressAutoHyphens/>
      <w:spacing w:after="0" w:line="240" w:lineRule="auto"/>
    </w:pPr>
    <w:rPr>
      <w:rFonts w:ascii="Times New Roman" w:eastAsia="Arial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17"/>
    <w:rsid w:val="006E03A8"/>
    <w:pPr>
      <w:ind w:firstLine="709"/>
      <w:jc w:val="both"/>
    </w:pPr>
  </w:style>
  <w:style w:type="paragraph" w:customStyle="1" w:styleId="18">
    <w:name w:val="Текст сноски1"/>
    <w:basedOn w:val="17"/>
    <w:rsid w:val="006E03A8"/>
    <w:rPr>
      <w:sz w:val="20"/>
    </w:rPr>
  </w:style>
  <w:style w:type="paragraph" w:styleId="af2">
    <w:name w:val="Normal (Web)"/>
    <w:basedOn w:val="a"/>
    <w:rsid w:val="006E03A8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3">
    <w:name w:val="header"/>
    <w:basedOn w:val="a"/>
    <w:link w:val="af4"/>
    <w:uiPriority w:val="99"/>
    <w:unhideWhenUsed/>
    <w:rsid w:val="006E03A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52"/>
      <w:szCs w:val="20"/>
      <w:lang w:val="x-none" w:eastAsia="ar-SA"/>
    </w:rPr>
  </w:style>
  <w:style w:type="character" w:customStyle="1" w:styleId="af4">
    <w:name w:val="Верхний колонтитул Знак"/>
    <w:basedOn w:val="a0"/>
    <w:link w:val="af3"/>
    <w:uiPriority w:val="99"/>
    <w:rsid w:val="006E03A8"/>
    <w:rPr>
      <w:rFonts w:ascii="Times New Roman" w:eastAsia="Times New Roman" w:hAnsi="Times New Roman" w:cs="Times New Roman"/>
      <w:sz w:val="52"/>
      <w:szCs w:val="20"/>
      <w:lang w:val="x-none" w:eastAsia="ar-SA"/>
    </w:rPr>
  </w:style>
  <w:style w:type="paragraph" w:styleId="af5">
    <w:name w:val="footer"/>
    <w:basedOn w:val="a"/>
    <w:link w:val="af6"/>
    <w:uiPriority w:val="99"/>
    <w:unhideWhenUsed/>
    <w:rsid w:val="006E03A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52"/>
      <w:szCs w:val="20"/>
      <w:lang w:val="x-none" w:eastAsia="ar-SA"/>
    </w:rPr>
  </w:style>
  <w:style w:type="character" w:customStyle="1" w:styleId="af6">
    <w:name w:val="Нижний колонтитул Знак"/>
    <w:basedOn w:val="a0"/>
    <w:link w:val="af5"/>
    <w:uiPriority w:val="99"/>
    <w:rsid w:val="006E03A8"/>
    <w:rPr>
      <w:rFonts w:ascii="Times New Roman" w:eastAsia="Times New Roman" w:hAnsi="Times New Roman" w:cs="Times New Roman"/>
      <w:sz w:val="52"/>
      <w:szCs w:val="20"/>
      <w:lang w:val="x-none" w:eastAsia="ar-SA"/>
    </w:rPr>
  </w:style>
  <w:style w:type="paragraph" w:customStyle="1" w:styleId="Default">
    <w:name w:val="Default"/>
    <w:rsid w:val="006E03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6E03A8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ar-SA"/>
    </w:rPr>
  </w:style>
  <w:style w:type="character" w:customStyle="1" w:styleId="af8">
    <w:name w:val="Текст выноски Знак"/>
    <w:basedOn w:val="a0"/>
    <w:link w:val="af7"/>
    <w:uiPriority w:val="99"/>
    <w:semiHidden/>
    <w:rsid w:val="006E03A8"/>
    <w:rPr>
      <w:rFonts w:ascii="Tahoma" w:eastAsia="Times New Roman" w:hAnsi="Tahoma" w:cs="Times New Roman"/>
      <w:sz w:val="16"/>
      <w:szCs w:val="16"/>
      <w:lang w:val="x-none" w:eastAsia="ar-SA"/>
    </w:rPr>
  </w:style>
  <w:style w:type="paragraph" w:customStyle="1" w:styleId="s1">
    <w:name w:val="s_1"/>
    <w:basedOn w:val="a"/>
    <w:rsid w:val="006E0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03A8"/>
  </w:style>
  <w:style w:type="paragraph" w:styleId="af9">
    <w:name w:val="footnote text"/>
    <w:basedOn w:val="a"/>
    <w:link w:val="afa"/>
    <w:uiPriority w:val="99"/>
    <w:semiHidden/>
    <w:unhideWhenUsed/>
    <w:rsid w:val="006E03A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a">
    <w:name w:val="Текст сноски Знак"/>
    <w:basedOn w:val="a0"/>
    <w:link w:val="af9"/>
    <w:uiPriority w:val="99"/>
    <w:semiHidden/>
    <w:rsid w:val="006E03A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afb">
    <w:name w:val="Примечание"/>
    <w:basedOn w:val="a"/>
    <w:next w:val="a"/>
    <w:qFormat/>
    <w:rsid w:val="006E03A8"/>
    <w:pPr>
      <w:widowControl w:val="0"/>
      <w:autoSpaceDE w:val="0"/>
      <w:autoSpaceDN w:val="0"/>
      <w:adjustRightInd w:val="0"/>
      <w:spacing w:after="0" w:line="36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b"/>
    <w:uiPriority w:val="59"/>
    <w:rsid w:val="006E03A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E03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2">
    <w:name w:val="Сетка таблицы2"/>
    <w:basedOn w:val="a1"/>
    <w:next w:val="ab"/>
    <w:uiPriority w:val="59"/>
    <w:rsid w:val="006E03A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Сетка таблицы3"/>
    <w:basedOn w:val="a1"/>
    <w:next w:val="ab"/>
    <w:uiPriority w:val="59"/>
    <w:rsid w:val="006E03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b"/>
    <w:uiPriority w:val="59"/>
    <w:rsid w:val="006E03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b"/>
    <w:uiPriority w:val="59"/>
    <w:rsid w:val="006E03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16">
    <w:name w:val="Pa3+16"/>
    <w:basedOn w:val="Default"/>
    <w:next w:val="Default"/>
    <w:uiPriority w:val="99"/>
    <w:rsid w:val="006E03A8"/>
    <w:pPr>
      <w:spacing w:line="201" w:lineRule="atLeast"/>
    </w:pPr>
    <w:rPr>
      <w:rFonts w:ascii="SchoolBookSanPin" w:hAnsi="SchoolBookSanPin"/>
      <w:color w:val="auto"/>
    </w:rPr>
  </w:style>
  <w:style w:type="table" w:customStyle="1" w:styleId="6">
    <w:name w:val="Сетка таблицы6"/>
    <w:basedOn w:val="a1"/>
    <w:next w:val="ab"/>
    <w:uiPriority w:val="59"/>
    <w:rsid w:val="006E03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E03A8"/>
  </w:style>
  <w:style w:type="table" w:customStyle="1" w:styleId="TableNormal1">
    <w:name w:val="Table Normal1"/>
    <w:uiPriority w:val="2"/>
    <w:semiHidden/>
    <w:unhideWhenUsed/>
    <w:qFormat/>
    <w:rsid w:val="006E03A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c">
    <w:name w:val="Title"/>
    <w:basedOn w:val="a"/>
    <w:link w:val="afd"/>
    <w:uiPriority w:val="1"/>
    <w:qFormat/>
    <w:rsid w:val="006E03A8"/>
    <w:pPr>
      <w:widowControl w:val="0"/>
      <w:autoSpaceDE w:val="0"/>
      <w:autoSpaceDN w:val="0"/>
      <w:spacing w:after="0" w:line="240" w:lineRule="auto"/>
      <w:ind w:left="189" w:right="21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d">
    <w:name w:val="Название Знак"/>
    <w:basedOn w:val="a0"/>
    <w:link w:val="afc"/>
    <w:uiPriority w:val="1"/>
    <w:rsid w:val="006E03A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e">
    <w:name w:val="List Paragraph"/>
    <w:basedOn w:val="a"/>
    <w:uiPriority w:val="1"/>
    <w:qFormat/>
    <w:rsid w:val="006E03A8"/>
    <w:pPr>
      <w:widowControl w:val="0"/>
      <w:autoSpaceDE w:val="0"/>
      <w:autoSpaceDN w:val="0"/>
      <w:spacing w:after="0" w:line="240" w:lineRule="auto"/>
      <w:ind w:left="212" w:right="223" w:firstLine="54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E03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17</Pages>
  <Words>3380</Words>
  <Characters>19272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User_GD5TN</dc:creator>
  <cp:keywords/>
  <dc:description/>
  <cp:lastModifiedBy>МБОУ СОШ с.Уфимский</cp:lastModifiedBy>
  <cp:revision>62</cp:revision>
  <cp:lastPrinted>2025-09-18T11:52:00Z</cp:lastPrinted>
  <dcterms:created xsi:type="dcterms:W3CDTF">2022-08-10T03:56:00Z</dcterms:created>
  <dcterms:modified xsi:type="dcterms:W3CDTF">2025-09-22T14:11:00Z</dcterms:modified>
</cp:coreProperties>
</file>